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64CD" w:rsidRDefault="00F064CD">
      <w:pPr>
        <w:pStyle w:val="Pavadinimas"/>
        <w:ind w:left="5103"/>
        <w:jc w:val="left"/>
        <w:rPr>
          <w:b w:val="0"/>
        </w:rPr>
      </w:pPr>
      <w:bookmarkStart w:id="0" w:name="_GoBack"/>
      <w:bookmarkEnd w:id="0"/>
      <w:r>
        <w:rPr>
          <w:b w:val="0"/>
        </w:rPr>
        <w:t>PATVIRTINTA</w:t>
      </w:r>
    </w:p>
    <w:p w:rsidR="00277E5F" w:rsidRDefault="00277E5F" w:rsidP="00567B9C">
      <w:pPr>
        <w:pStyle w:val="Pavadinimas"/>
        <w:ind w:left="5085"/>
        <w:jc w:val="left"/>
        <w:rPr>
          <w:b w:val="0"/>
        </w:rPr>
      </w:pPr>
      <w:r>
        <w:rPr>
          <w:b w:val="0"/>
        </w:rPr>
        <w:t>Marijampolės</w:t>
      </w:r>
      <w:r w:rsidR="00B52A71">
        <w:rPr>
          <w:b w:val="0"/>
        </w:rPr>
        <w:t xml:space="preserve"> priešgaisrinės </w:t>
      </w:r>
      <w:r>
        <w:rPr>
          <w:b w:val="0"/>
        </w:rPr>
        <w:t xml:space="preserve">apsaugos </w:t>
      </w:r>
      <w:r w:rsidR="00B52A71">
        <w:rPr>
          <w:b w:val="0"/>
        </w:rPr>
        <w:t xml:space="preserve">tarnybos </w:t>
      </w:r>
    </w:p>
    <w:p w:rsidR="00F064CD" w:rsidRPr="00567B9C" w:rsidRDefault="00105CEA" w:rsidP="00567B9C">
      <w:pPr>
        <w:pStyle w:val="Pavadinimas"/>
        <w:ind w:left="5085"/>
        <w:jc w:val="left"/>
        <w:rPr>
          <w:b w:val="0"/>
        </w:rPr>
      </w:pPr>
      <w:r>
        <w:rPr>
          <w:b w:val="0"/>
        </w:rPr>
        <w:t xml:space="preserve">2026 m. vasario </w:t>
      </w:r>
      <w:r w:rsidR="00F930FD">
        <w:rPr>
          <w:b w:val="0"/>
        </w:rPr>
        <w:t xml:space="preserve">18 </w:t>
      </w:r>
      <w:r w:rsidR="00567B9C">
        <w:rPr>
          <w:b w:val="0"/>
        </w:rPr>
        <w:t>d.</w:t>
      </w:r>
      <w:r w:rsidR="00B52A71">
        <w:rPr>
          <w:b w:val="0"/>
        </w:rPr>
        <w:t xml:space="preserve"> viršininko</w:t>
      </w:r>
    </w:p>
    <w:p w:rsidR="00F064CD" w:rsidRPr="00567B9C" w:rsidRDefault="00567B9C" w:rsidP="00567B9C">
      <w:pPr>
        <w:pStyle w:val="Pavadinimas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</w:t>
      </w:r>
      <w:r w:rsidR="00B52A71">
        <w:rPr>
          <w:b w:val="0"/>
        </w:rPr>
        <w:t xml:space="preserve">                  įsakymu Nr. </w:t>
      </w:r>
      <w:r w:rsidR="00277E5F">
        <w:rPr>
          <w:b w:val="0"/>
        </w:rPr>
        <w:t>V</w:t>
      </w:r>
      <w:r w:rsidR="00105CEA">
        <w:rPr>
          <w:b w:val="0"/>
        </w:rPr>
        <w:t xml:space="preserve"> – </w:t>
      </w:r>
      <w:r w:rsidR="00F930FD">
        <w:rPr>
          <w:b w:val="0"/>
        </w:rPr>
        <w:t>2</w:t>
      </w:r>
    </w:p>
    <w:p w:rsidR="00F064CD" w:rsidRDefault="00F064CD">
      <w:pPr>
        <w:pStyle w:val="Pavadinimas"/>
        <w:ind w:left="5184"/>
        <w:rPr>
          <w:b w:val="0"/>
          <w:sz w:val="20"/>
          <w:szCs w:val="20"/>
        </w:rPr>
      </w:pPr>
    </w:p>
    <w:p w:rsidR="00F064CD" w:rsidRDefault="00F064CD">
      <w:pPr>
        <w:pStyle w:val="Pavadinimas"/>
        <w:ind w:left="5103"/>
        <w:jc w:val="left"/>
      </w:pPr>
    </w:p>
    <w:p w:rsidR="00F064CD" w:rsidRDefault="00277E5F">
      <w:pPr>
        <w:pStyle w:val="prastasistinklapis"/>
        <w:spacing w:before="120" w:after="120"/>
        <w:jc w:val="center"/>
        <w:rPr>
          <w:rStyle w:val="Grietas"/>
        </w:rPr>
      </w:pPr>
      <w:r>
        <w:rPr>
          <w:rStyle w:val="Grietas"/>
        </w:rPr>
        <w:t>MARIJAMPOLĖS</w:t>
      </w:r>
      <w:r w:rsidR="00B52A71">
        <w:rPr>
          <w:rStyle w:val="Grietas"/>
        </w:rPr>
        <w:t xml:space="preserve"> PRIEŠGAISRINĖS </w:t>
      </w:r>
      <w:r w:rsidR="00E15A84">
        <w:rPr>
          <w:rStyle w:val="Grietas"/>
        </w:rPr>
        <w:t xml:space="preserve">APSAUGOS </w:t>
      </w:r>
      <w:r w:rsidR="00B52A71">
        <w:rPr>
          <w:rStyle w:val="Grietas"/>
        </w:rPr>
        <w:t>TARNYBOS</w:t>
      </w:r>
    </w:p>
    <w:p w:rsidR="00F064CD" w:rsidRDefault="00571387">
      <w:pPr>
        <w:pStyle w:val="Pavadinimas"/>
        <w:rPr>
          <w:b w:val="0"/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727710</wp:posOffset>
                </wp:positionH>
                <wp:positionV relativeFrom="paragraph">
                  <wp:posOffset>7620</wp:posOffset>
                </wp:positionV>
                <wp:extent cx="4973955" cy="2540"/>
                <wp:effectExtent l="0" t="0" r="17145" b="355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3955" cy="25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7.3pt;margin-top:.6pt;width:391.65pt;height: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" strokeweight=".26mm">
                <v:stroke joinstyle="miter"/>
              </v:shape>
            </w:pict>
          </mc:Fallback>
        </mc:AlternateContent>
      </w:r>
      <w:r w:rsidR="00F064CD">
        <w:rPr>
          <w:b w:val="0"/>
          <w:sz w:val="20"/>
          <w:szCs w:val="20"/>
        </w:rPr>
        <w:t xml:space="preserve"> (Savivaldybės administracijos, seniūnijos, biudžetinės įstaigos pavadinimas)</w:t>
      </w:r>
    </w:p>
    <w:p w:rsidR="002A420F" w:rsidRDefault="002A420F" w:rsidP="00413E03">
      <w:pPr>
        <w:pStyle w:val="Pavadinimas"/>
        <w:spacing w:after="360"/>
        <w:ind w:left="840"/>
      </w:pPr>
    </w:p>
    <w:p w:rsidR="00F064CD" w:rsidRPr="002A420F" w:rsidRDefault="00105CEA" w:rsidP="00413E03">
      <w:pPr>
        <w:pStyle w:val="Pavadinimas"/>
        <w:spacing w:after="360"/>
        <w:ind w:left="840"/>
        <w:rPr>
          <w:sz w:val="28"/>
          <w:szCs w:val="28"/>
        </w:rPr>
      </w:pPr>
      <w:r>
        <w:rPr>
          <w:sz w:val="28"/>
          <w:szCs w:val="28"/>
        </w:rPr>
        <w:t>2026</w:t>
      </w:r>
      <w:r w:rsidR="003C21F4" w:rsidRPr="002A420F">
        <w:rPr>
          <w:sz w:val="28"/>
          <w:szCs w:val="28"/>
        </w:rPr>
        <w:t xml:space="preserve"> </w:t>
      </w:r>
      <w:r w:rsidR="00F064CD" w:rsidRPr="002A420F">
        <w:rPr>
          <w:sz w:val="28"/>
          <w:szCs w:val="28"/>
        </w:rPr>
        <w:t>METŲ VEIKLOS PLANAS</w:t>
      </w:r>
    </w:p>
    <w:p w:rsidR="00F064CD" w:rsidRDefault="00F064CD" w:rsidP="003D1335">
      <w:pPr>
        <w:pStyle w:val="Sraopastraipa"/>
        <w:numPr>
          <w:ilvl w:val="0"/>
          <w:numId w:val="17"/>
        </w:numPr>
        <w:tabs>
          <w:tab w:val="left" w:pos="851"/>
        </w:tabs>
        <w:spacing w:after="240"/>
        <w:jc w:val="center"/>
        <w:rPr>
          <w:b/>
        </w:rPr>
      </w:pPr>
      <w:r w:rsidRPr="00157EC4">
        <w:rPr>
          <w:b/>
        </w:rPr>
        <w:t>BENDROSIOS NUOSTATOS</w:t>
      </w:r>
    </w:p>
    <w:p w:rsidR="002A420F" w:rsidRPr="00157EC4" w:rsidRDefault="002A420F" w:rsidP="003636F7">
      <w:pPr>
        <w:pStyle w:val="Sraopastraipa"/>
        <w:tabs>
          <w:tab w:val="left" w:pos="851"/>
        </w:tabs>
        <w:spacing w:before="240"/>
        <w:ind w:left="360"/>
        <w:rPr>
          <w:b/>
        </w:rPr>
      </w:pPr>
    </w:p>
    <w:p w:rsidR="00F064CD" w:rsidRDefault="003636F7" w:rsidP="003636F7">
      <w:pPr>
        <w:tabs>
          <w:tab w:val="left" w:pos="993"/>
        </w:tabs>
        <w:autoSpaceDE w:val="0"/>
        <w:jc w:val="both"/>
      </w:pPr>
      <w:r>
        <w:rPr>
          <w:bCs/>
        </w:rPr>
        <w:tab/>
      </w:r>
      <w:r w:rsidR="00277E5F">
        <w:rPr>
          <w:bCs/>
        </w:rPr>
        <w:t>Marijampolės</w:t>
      </w:r>
      <w:r w:rsidR="00B52A71">
        <w:rPr>
          <w:bCs/>
        </w:rPr>
        <w:t xml:space="preserve"> priešgaisrinės </w:t>
      </w:r>
      <w:r w:rsidR="00E15A84">
        <w:rPr>
          <w:bCs/>
        </w:rPr>
        <w:t xml:space="preserve">apsaugos </w:t>
      </w:r>
      <w:r w:rsidR="00B52A71">
        <w:rPr>
          <w:bCs/>
        </w:rPr>
        <w:t>tarnybos</w:t>
      </w:r>
      <w:r w:rsidR="00105CEA">
        <w:rPr>
          <w:bCs/>
        </w:rPr>
        <w:t xml:space="preserve"> 2026</w:t>
      </w:r>
      <w:r w:rsidR="00F064CD">
        <w:rPr>
          <w:bCs/>
        </w:rPr>
        <w:t>-ųjų metų veiklos planas nustato tikslus, uždavinius, priemonių įgyvendinimo planą, už priemonių įgyvendinimą atsakingus vykdytojus</w:t>
      </w:r>
      <w:r w:rsidR="00F064CD">
        <w:t>, vertinimo kriterijus, lėšas planui įgyvendinti ir planuojamus rezultatus.</w:t>
      </w:r>
    </w:p>
    <w:p w:rsidR="003C21F4" w:rsidRDefault="003C21F4" w:rsidP="003C21F4">
      <w:pPr>
        <w:tabs>
          <w:tab w:val="left" w:pos="993"/>
        </w:tabs>
        <w:autoSpaceDE w:val="0"/>
        <w:spacing w:before="120" w:after="120"/>
        <w:jc w:val="both"/>
      </w:pPr>
      <w:r>
        <w:rPr>
          <w:bCs/>
        </w:rPr>
        <w:tab/>
      </w:r>
      <w:r w:rsidR="00F064CD" w:rsidRPr="009C1CB4">
        <w:rPr>
          <w:bCs/>
        </w:rPr>
        <w:t xml:space="preserve">Metinis veiklos planas parengtas, vadovaujantis </w:t>
      </w:r>
      <w:r w:rsidR="00F064CD">
        <w:t>Lietuvos Respublikos įstatymais, Lietuvos Respublikos Seimo priimtais teisės aktais, Lietuvos Respublikos Vyriausy</w:t>
      </w:r>
      <w:r w:rsidR="00757322">
        <w:t xml:space="preserve">bės nutarimais, </w:t>
      </w:r>
      <w:r w:rsidR="00403B4F" w:rsidRPr="009C1CB4">
        <w:rPr>
          <w:color w:val="000000"/>
        </w:rPr>
        <w:t>Lietuvos Respublikos Vidaus reikalų ministerijos, Priešgaisrinės apsaugos ir gelbėjimo departamento prie Vidaus reikalų ministerijos metodiniais nurodymais,</w:t>
      </w:r>
      <w:r w:rsidR="00C35585" w:rsidRPr="009C1CB4">
        <w:rPr>
          <w:color w:val="000000"/>
        </w:rPr>
        <w:t xml:space="preserve"> </w:t>
      </w:r>
      <w:r w:rsidR="00F064CD">
        <w:t>kitų Lietuvos Respublikos nor</w:t>
      </w:r>
      <w:r w:rsidR="00B52A71">
        <w:t>minių aktų nuost</w:t>
      </w:r>
      <w:r w:rsidR="00277E5F">
        <w:t>atomis, Marijampolės</w:t>
      </w:r>
      <w:r w:rsidR="00F064CD">
        <w:t xml:space="preserve"> savivaldy</w:t>
      </w:r>
      <w:r w:rsidR="00B52A71">
        <w:t>bės tarybos sprendimais</w:t>
      </w:r>
      <w:r w:rsidR="009C1CB4">
        <w:t xml:space="preserve">, mero potvarkiais ir administracijos direktoriaus įsakymais, </w:t>
      </w:r>
      <w:r w:rsidR="00277E5F">
        <w:t>Marijampolės</w:t>
      </w:r>
      <w:r w:rsidR="0005080C">
        <w:t xml:space="preserve"> ekstremalių situacijų komisijos </w:t>
      </w:r>
      <w:r w:rsidR="00277E5F">
        <w:t>rekomendacijomis ir nurodymais.</w:t>
      </w:r>
    </w:p>
    <w:p w:rsidR="002A420F" w:rsidRDefault="002A420F" w:rsidP="003C21F4">
      <w:pPr>
        <w:tabs>
          <w:tab w:val="left" w:pos="993"/>
        </w:tabs>
        <w:autoSpaceDE w:val="0"/>
        <w:spacing w:before="120" w:after="120"/>
        <w:jc w:val="both"/>
      </w:pPr>
    </w:p>
    <w:p w:rsidR="00F064CD" w:rsidRDefault="00F064CD" w:rsidP="009D03B7">
      <w:pPr>
        <w:pStyle w:val="Sraopastraipa"/>
        <w:numPr>
          <w:ilvl w:val="0"/>
          <w:numId w:val="17"/>
        </w:numPr>
        <w:tabs>
          <w:tab w:val="left" w:pos="993"/>
        </w:tabs>
        <w:autoSpaceDE w:val="0"/>
        <w:spacing w:before="120" w:after="120"/>
        <w:jc w:val="center"/>
        <w:rPr>
          <w:b/>
        </w:rPr>
      </w:pPr>
      <w:r w:rsidRPr="00157EC4">
        <w:rPr>
          <w:b/>
        </w:rPr>
        <w:t>TIKSLAI IR UŽDAVINIAI</w:t>
      </w:r>
    </w:p>
    <w:p w:rsidR="002A420F" w:rsidRPr="00157EC4" w:rsidRDefault="002A420F" w:rsidP="002A420F">
      <w:pPr>
        <w:pStyle w:val="Sraopastraipa"/>
        <w:tabs>
          <w:tab w:val="left" w:pos="993"/>
        </w:tabs>
        <w:autoSpaceDE w:val="0"/>
        <w:spacing w:before="120" w:after="120"/>
        <w:ind w:left="360"/>
        <w:rPr>
          <w:b/>
        </w:rPr>
      </w:pPr>
    </w:p>
    <w:p w:rsidR="00967BD0" w:rsidRPr="00967BD0" w:rsidRDefault="009D03B7" w:rsidP="004F00D7">
      <w:pPr>
        <w:pStyle w:val="Sraopastraipa"/>
        <w:widowControl w:val="0"/>
        <w:ind w:left="0" w:firstLine="709"/>
        <w:jc w:val="both"/>
        <w:rPr>
          <w:b/>
          <w:color w:val="000000"/>
        </w:rPr>
      </w:pPr>
      <w:r>
        <w:rPr>
          <w:bCs/>
        </w:rPr>
        <w:t>1.</w:t>
      </w:r>
      <w:r w:rsidR="00277E5F">
        <w:rPr>
          <w:bCs/>
        </w:rPr>
        <w:t>Marijampolės</w:t>
      </w:r>
      <w:r w:rsidR="009C1CB4">
        <w:rPr>
          <w:bCs/>
        </w:rPr>
        <w:t xml:space="preserve"> priešgaisrinės</w:t>
      </w:r>
      <w:r w:rsidR="00277E5F">
        <w:rPr>
          <w:bCs/>
        </w:rPr>
        <w:t xml:space="preserve"> apsaugos</w:t>
      </w:r>
      <w:r w:rsidR="009C1CB4">
        <w:rPr>
          <w:bCs/>
        </w:rPr>
        <w:t xml:space="preserve"> tarnybos</w:t>
      </w:r>
      <w:r w:rsidR="00FA6A1E" w:rsidRPr="000A268B">
        <w:rPr>
          <w:bCs/>
        </w:rPr>
        <w:t xml:space="preserve"> </w:t>
      </w:r>
      <w:r w:rsidR="00105CEA">
        <w:rPr>
          <w:bCs/>
        </w:rPr>
        <w:t>2026</w:t>
      </w:r>
      <w:r w:rsidR="00D22951" w:rsidRPr="000A268B">
        <w:rPr>
          <w:bCs/>
        </w:rPr>
        <w:t xml:space="preserve">-ųjų metų veiklos plano tikslai </w:t>
      </w:r>
      <w:r w:rsidR="00D22951">
        <w:t xml:space="preserve">yra </w:t>
      </w:r>
      <w:r w:rsidR="0028653A" w:rsidRPr="000A268B">
        <w:rPr>
          <w:color w:val="000000"/>
        </w:rPr>
        <w:t>apsa</w:t>
      </w:r>
      <w:r w:rsidR="0049486A">
        <w:rPr>
          <w:color w:val="000000"/>
        </w:rPr>
        <w:t>ugoti žmogų ir turtą nuo gaisrų ir kitų nelaimingų įvykių.</w:t>
      </w:r>
    </w:p>
    <w:p w:rsidR="009D03B7" w:rsidRPr="00D32935" w:rsidRDefault="00277E5F" w:rsidP="009D03B7">
      <w:pPr>
        <w:pStyle w:val="Sraopastraipa"/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olor w:val="000000"/>
        </w:rPr>
      </w:pPr>
      <w:r>
        <w:rPr>
          <w:bCs/>
        </w:rPr>
        <w:t>Marijampolės</w:t>
      </w:r>
      <w:r w:rsidR="004835A7">
        <w:rPr>
          <w:bCs/>
        </w:rPr>
        <w:t xml:space="preserve"> priešgaisrinė</w:t>
      </w:r>
      <w:r>
        <w:rPr>
          <w:bCs/>
        </w:rPr>
        <w:t>s</w:t>
      </w:r>
      <w:r w:rsidR="004835A7">
        <w:rPr>
          <w:bCs/>
        </w:rPr>
        <w:t xml:space="preserve"> </w:t>
      </w:r>
      <w:r w:rsidR="00E15A84">
        <w:rPr>
          <w:bCs/>
        </w:rPr>
        <w:t xml:space="preserve">apsaugos </w:t>
      </w:r>
      <w:r>
        <w:rPr>
          <w:bCs/>
        </w:rPr>
        <w:t>tarnybos</w:t>
      </w:r>
      <w:r w:rsidR="00FA6A1E" w:rsidRPr="00967BD0">
        <w:rPr>
          <w:bCs/>
        </w:rPr>
        <w:t xml:space="preserve"> </w:t>
      </w:r>
      <w:r w:rsidR="00F064CD" w:rsidRPr="00967BD0">
        <w:rPr>
          <w:bCs/>
        </w:rPr>
        <w:t>20</w:t>
      </w:r>
      <w:r w:rsidR="00105CEA">
        <w:rPr>
          <w:bCs/>
        </w:rPr>
        <w:t>26</w:t>
      </w:r>
      <w:r w:rsidR="00F064CD" w:rsidRPr="00967BD0">
        <w:rPr>
          <w:bCs/>
        </w:rPr>
        <w:t>-ųjų metų veiklos plano uždaviniai: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134"/>
        <w:gridCol w:w="1985"/>
        <w:gridCol w:w="1842"/>
      </w:tblGrid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Eil.Nr.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Veiklos pavadinimas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Data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Atsakingas asmuo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Pastabos</w:t>
            </w: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Paruošti ir pristatyti Marija</w:t>
            </w:r>
            <w:r w:rsidR="00105CEA">
              <w:rPr>
                <w:bCs/>
              </w:rPr>
              <w:t>mpolės savivaldybės tarybai 2025</w:t>
            </w:r>
            <w:r w:rsidRPr="00420A21">
              <w:rPr>
                <w:bCs/>
              </w:rPr>
              <w:t xml:space="preserve"> m. veiklos ataskaitą.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Iki 2026</w:t>
            </w:r>
            <w:r w:rsidR="003636F7">
              <w:rPr>
                <w:bCs/>
              </w:rPr>
              <w:t xml:space="preserve"> 03 </w:t>
            </w:r>
            <w:r>
              <w:rPr>
                <w:bCs/>
              </w:rPr>
              <w:t>02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Rinkti, sisteminti ir analizuoti informaciją apie gaisrus ir gelbėjimo darbus savivaldybėje.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B12376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Organizuoti ugniagesių gelbėtojų teorinius, praktinius profesinio pasirengimo užsiėmimus pagal patvirtintą grafiką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Skyrininkai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Atlikti netikėtus tarnybos parengties patikrinimus švenčių ar nakties metu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12 kartų per metus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Organizuoti atvirų durų dienas ir atvirus veiklų pristatymus ugniagesių komandose.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B12376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Skyrininkai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lastRenderedPageBreak/>
              <w:t>6.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Periodinė k</w:t>
            </w:r>
            <w:r w:rsidR="00ED08DF">
              <w:rPr>
                <w:bCs/>
              </w:rPr>
              <w:t>ontrolė autocisternose įdiegtos</w:t>
            </w:r>
            <w:r w:rsidR="00E9434A" w:rsidRPr="00420A21">
              <w:rPr>
                <w:bCs/>
              </w:rPr>
              <w:t xml:space="preserve"> mobiliųjų objekt</w:t>
            </w:r>
            <w:r>
              <w:rPr>
                <w:bCs/>
              </w:rPr>
              <w:t>ų stebėjimo ir kontrolės sistemos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D32935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D32935" w:rsidRPr="00420A21" w:rsidTr="00420A21">
        <w:tc>
          <w:tcPr>
            <w:tcW w:w="709" w:type="dxa"/>
            <w:shd w:val="clear" w:color="auto" w:fill="auto"/>
          </w:tcPr>
          <w:p w:rsidR="00D32935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D32935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SABIS programos vykdymas</w:t>
            </w:r>
          </w:p>
        </w:tc>
        <w:tc>
          <w:tcPr>
            <w:tcW w:w="1134" w:type="dxa"/>
            <w:shd w:val="clear" w:color="auto" w:fill="auto"/>
          </w:tcPr>
          <w:p w:rsidR="00D32935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3636F7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Specialistė</w:t>
            </w:r>
          </w:p>
        </w:tc>
        <w:tc>
          <w:tcPr>
            <w:tcW w:w="1842" w:type="dxa"/>
            <w:shd w:val="clear" w:color="auto" w:fill="auto"/>
          </w:tcPr>
          <w:p w:rsidR="00D32935" w:rsidRPr="00420A21" w:rsidRDefault="00D32935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E9434A" w:rsidRPr="00420A21" w:rsidTr="00420A21">
        <w:tc>
          <w:tcPr>
            <w:tcW w:w="709" w:type="dxa"/>
            <w:shd w:val="clear" w:color="auto" w:fill="auto"/>
          </w:tcPr>
          <w:p w:rsidR="00E9434A" w:rsidRPr="00420A21" w:rsidRDefault="00B12376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8.</w:t>
            </w:r>
          </w:p>
        </w:tc>
        <w:tc>
          <w:tcPr>
            <w:tcW w:w="3969" w:type="dxa"/>
            <w:shd w:val="clear" w:color="auto" w:fill="auto"/>
          </w:tcPr>
          <w:p w:rsidR="00E9434A" w:rsidRPr="00420A21" w:rsidRDefault="00B12376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Įstaigos interneto svetainės tobulinimas ir priežiūra</w:t>
            </w:r>
          </w:p>
        </w:tc>
        <w:tc>
          <w:tcPr>
            <w:tcW w:w="1134" w:type="dxa"/>
            <w:shd w:val="clear" w:color="auto" w:fill="auto"/>
          </w:tcPr>
          <w:p w:rsidR="00E9434A" w:rsidRPr="00420A21" w:rsidRDefault="00B12376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E9434A" w:rsidRPr="00420A21" w:rsidRDefault="00933B94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Viršininkas, special</w:t>
            </w:r>
            <w:r w:rsidR="003636F7">
              <w:rPr>
                <w:bCs/>
              </w:rPr>
              <w:t>is</w:t>
            </w:r>
            <w:r w:rsidRPr="00420A21">
              <w:rPr>
                <w:bCs/>
              </w:rPr>
              <w:t>tė</w:t>
            </w:r>
          </w:p>
        </w:tc>
        <w:tc>
          <w:tcPr>
            <w:tcW w:w="1842" w:type="dxa"/>
            <w:shd w:val="clear" w:color="auto" w:fill="auto"/>
          </w:tcPr>
          <w:p w:rsidR="00E9434A" w:rsidRPr="00420A21" w:rsidRDefault="00E9434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9</w:t>
            </w:r>
            <w:r w:rsidR="00645AD3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Marijampolės priešgaisrinės apsaugos tarnybos materialinių vertybių inventorizacija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3636F7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Iki 2025</w:t>
            </w:r>
            <w:r w:rsidR="00645AD3" w:rsidRPr="00420A21">
              <w:rPr>
                <w:bCs/>
              </w:rPr>
              <w:t xml:space="preserve"> 12 31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Inventorizacijos komisija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645AD3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Periodinio darbuotojų sveikatos patikrinimo organizavimas ir kontrolė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Specialistė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11</w:t>
            </w:r>
            <w:r w:rsidR="00645AD3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645AD3" w:rsidRDefault="00645AD3" w:rsidP="00420A21">
            <w:pPr>
              <w:tabs>
                <w:tab w:val="left" w:pos="993"/>
              </w:tabs>
              <w:autoSpaceDE w:val="0"/>
              <w:jc w:val="both"/>
            </w:pPr>
            <w:r w:rsidRPr="00420A21">
              <w:rPr>
                <w:color w:val="000000"/>
              </w:rPr>
              <w:t>Užtikrinti, kad visos ugniagesių komandos į įvykio</w:t>
            </w:r>
            <w:r w:rsidR="00A177F1" w:rsidRPr="00420A21">
              <w:rPr>
                <w:color w:val="000000"/>
              </w:rPr>
              <w:t xml:space="preserve"> vietas 80</w:t>
            </w:r>
            <w:r w:rsidRPr="00420A21">
              <w:rPr>
                <w:color w:val="000000"/>
              </w:rPr>
              <w:t xml:space="preserve"> procentų nuvyktų per 18 minučių;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Skyrininkai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12</w:t>
            </w:r>
            <w:r w:rsidR="006C7738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Organizuoti supaprastintus viešuosius pirkimus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Specialistė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13</w:t>
            </w:r>
            <w:r w:rsidR="006C7738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2026</w:t>
            </w:r>
            <w:r w:rsidR="006C7738" w:rsidRPr="00420A21">
              <w:rPr>
                <w:bCs/>
              </w:rPr>
              <w:t xml:space="preserve"> metų biudžeto sąmatos projekto rengimas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Viršininkas Specialistė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14</w:t>
            </w:r>
            <w:r w:rsidR="006C7738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Nustatyta tvarka atlikti priešgaisrinės technikos, gelbėjimo įrangos ir inventoriaus bandymus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Skyrininkai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C7738" w:rsidRPr="00420A21" w:rsidTr="00420A21">
        <w:tc>
          <w:tcPr>
            <w:tcW w:w="709" w:type="dxa"/>
            <w:shd w:val="clear" w:color="auto" w:fill="auto"/>
          </w:tcPr>
          <w:p w:rsidR="006C7738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15</w:t>
            </w:r>
            <w:r w:rsidR="006C7738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C7738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Įsigyti vidutinės klasės</w:t>
            </w:r>
            <w:r w:rsidR="00E52739">
              <w:rPr>
                <w:bCs/>
              </w:rPr>
              <w:t xml:space="preserve"> dėvėtą gaisrinę autoc</w:t>
            </w:r>
            <w:r>
              <w:rPr>
                <w:bCs/>
              </w:rPr>
              <w:t>isterną</w:t>
            </w:r>
          </w:p>
        </w:tc>
        <w:tc>
          <w:tcPr>
            <w:tcW w:w="1134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II-III ketvirtis</w:t>
            </w:r>
          </w:p>
        </w:tc>
        <w:tc>
          <w:tcPr>
            <w:tcW w:w="1985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C7738" w:rsidRPr="00420A21" w:rsidTr="00420A21">
        <w:tc>
          <w:tcPr>
            <w:tcW w:w="709" w:type="dxa"/>
            <w:shd w:val="clear" w:color="auto" w:fill="auto"/>
          </w:tcPr>
          <w:p w:rsidR="006C7738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16</w:t>
            </w:r>
            <w:r w:rsidR="006C7738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Vykdyti gaisrų prevencijos</w:t>
            </w:r>
            <w:r w:rsidR="003636F7">
              <w:rPr>
                <w:bCs/>
              </w:rPr>
              <w:t xml:space="preserve"> Marijampolės savivaldybėje </w:t>
            </w:r>
            <w:r w:rsidR="00105CEA">
              <w:rPr>
                <w:bCs/>
              </w:rPr>
              <w:t>2026-2027</w:t>
            </w:r>
            <w:r w:rsidRPr="00420A21">
              <w:rPr>
                <w:bCs/>
              </w:rPr>
              <w:t xml:space="preserve"> metų programą</w:t>
            </w:r>
          </w:p>
        </w:tc>
        <w:tc>
          <w:tcPr>
            <w:tcW w:w="1134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Metų eigoje</w:t>
            </w:r>
          </w:p>
        </w:tc>
        <w:tc>
          <w:tcPr>
            <w:tcW w:w="1985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Viršininkas, skyrininkai, specialistė</w:t>
            </w:r>
          </w:p>
        </w:tc>
        <w:tc>
          <w:tcPr>
            <w:tcW w:w="1842" w:type="dxa"/>
            <w:shd w:val="clear" w:color="auto" w:fill="auto"/>
          </w:tcPr>
          <w:p w:rsidR="006C7738" w:rsidRPr="00420A21" w:rsidRDefault="006C7738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  <w:tr w:rsidR="00645AD3" w:rsidRPr="00420A21" w:rsidTr="00420A21">
        <w:tc>
          <w:tcPr>
            <w:tcW w:w="70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17</w:t>
            </w:r>
            <w:r w:rsidR="00454A45" w:rsidRPr="00420A21">
              <w:rPr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45AD3" w:rsidRPr="00420A21" w:rsidRDefault="00105CEA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2027</w:t>
            </w:r>
            <w:r w:rsidR="00645AD3" w:rsidRPr="00420A21">
              <w:rPr>
                <w:bCs/>
              </w:rPr>
              <w:t xml:space="preserve"> metų veiklos planas</w:t>
            </w:r>
          </w:p>
        </w:tc>
        <w:tc>
          <w:tcPr>
            <w:tcW w:w="1134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IV ketvirtis</w:t>
            </w:r>
          </w:p>
        </w:tc>
        <w:tc>
          <w:tcPr>
            <w:tcW w:w="1985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  <w:r w:rsidRPr="00420A21">
              <w:rPr>
                <w:bCs/>
              </w:rPr>
              <w:t>Viršininkas</w:t>
            </w:r>
          </w:p>
        </w:tc>
        <w:tc>
          <w:tcPr>
            <w:tcW w:w="1842" w:type="dxa"/>
            <w:shd w:val="clear" w:color="auto" w:fill="auto"/>
          </w:tcPr>
          <w:p w:rsidR="00645AD3" w:rsidRPr="00420A21" w:rsidRDefault="00645AD3" w:rsidP="00420A21">
            <w:pPr>
              <w:pStyle w:val="Sraopastraipa"/>
              <w:widowControl w:val="0"/>
              <w:tabs>
                <w:tab w:val="left" w:pos="993"/>
              </w:tabs>
              <w:ind w:left="0"/>
              <w:jc w:val="both"/>
              <w:rPr>
                <w:bCs/>
              </w:rPr>
            </w:pPr>
          </w:p>
        </w:tc>
      </w:tr>
    </w:tbl>
    <w:p w:rsidR="00D32935" w:rsidRDefault="00D32935" w:rsidP="00D32935">
      <w:pPr>
        <w:pStyle w:val="Sraopastraipa"/>
        <w:widowControl w:val="0"/>
        <w:tabs>
          <w:tab w:val="left" w:pos="993"/>
        </w:tabs>
        <w:jc w:val="both"/>
        <w:rPr>
          <w:bCs/>
        </w:rPr>
      </w:pPr>
    </w:p>
    <w:p w:rsidR="00D32935" w:rsidRDefault="00D32935" w:rsidP="00D32935">
      <w:pPr>
        <w:pStyle w:val="Sraopastraipa"/>
        <w:widowControl w:val="0"/>
        <w:tabs>
          <w:tab w:val="left" w:pos="993"/>
        </w:tabs>
        <w:jc w:val="both"/>
        <w:rPr>
          <w:bCs/>
        </w:rPr>
      </w:pPr>
    </w:p>
    <w:p w:rsidR="00D32935" w:rsidRDefault="00D32935" w:rsidP="00D32935">
      <w:pPr>
        <w:pStyle w:val="Sraopastraipa"/>
        <w:widowControl w:val="0"/>
        <w:tabs>
          <w:tab w:val="left" w:pos="993"/>
        </w:tabs>
        <w:jc w:val="both"/>
        <w:rPr>
          <w:bCs/>
        </w:rPr>
      </w:pPr>
    </w:p>
    <w:p w:rsidR="00D32935" w:rsidRDefault="00D32935" w:rsidP="00D32935">
      <w:pPr>
        <w:pStyle w:val="Sraopastraipa"/>
        <w:widowControl w:val="0"/>
        <w:tabs>
          <w:tab w:val="left" w:pos="993"/>
        </w:tabs>
        <w:jc w:val="both"/>
        <w:rPr>
          <w:b/>
          <w:color w:val="000000"/>
        </w:rPr>
      </w:pPr>
    </w:p>
    <w:p w:rsidR="0024736C" w:rsidRDefault="0024736C" w:rsidP="0024736C">
      <w:pPr>
        <w:tabs>
          <w:tab w:val="left" w:pos="993"/>
        </w:tabs>
        <w:autoSpaceDE w:val="0"/>
      </w:pPr>
    </w:p>
    <w:p w:rsidR="0024736C" w:rsidRDefault="0024736C" w:rsidP="0024736C">
      <w:pPr>
        <w:tabs>
          <w:tab w:val="left" w:pos="993"/>
        </w:tabs>
        <w:autoSpaceDE w:val="0"/>
        <w:sectPr w:rsidR="0024736C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720" w:gutter="0"/>
          <w:cols w:space="1296"/>
          <w:docGrid w:linePitch="360"/>
        </w:sectPr>
      </w:pPr>
    </w:p>
    <w:p w:rsidR="00F064CD" w:rsidRPr="003C21F4" w:rsidRDefault="00F064CD" w:rsidP="009D03B7">
      <w:pPr>
        <w:pStyle w:val="Sraopastraipa"/>
        <w:numPr>
          <w:ilvl w:val="0"/>
          <w:numId w:val="17"/>
        </w:numPr>
        <w:spacing w:before="120" w:after="240"/>
        <w:jc w:val="center"/>
        <w:rPr>
          <w:b/>
        </w:rPr>
      </w:pPr>
      <w:r w:rsidRPr="003C21F4">
        <w:rPr>
          <w:b/>
        </w:rPr>
        <w:t>PRIEMONIŲ ĮGYVENDINIMO PLANAS</w:t>
      </w:r>
    </w:p>
    <w:tbl>
      <w:tblPr>
        <w:tblW w:w="15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39"/>
        <w:gridCol w:w="2410"/>
        <w:gridCol w:w="3968"/>
        <w:gridCol w:w="2410"/>
        <w:gridCol w:w="2977"/>
        <w:gridCol w:w="992"/>
        <w:gridCol w:w="1484"/>
      </w:tblGrid>
      <w:tr w:rsidR="00F064CD" w:rsidTr="00B176EB"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Pr="00413E03" w:rsidRDefault="00413E03" w:rsidP="00413E03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Eilės Nr.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Priemonės pavadinimas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Veiklos pavadinimas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Atsakingi vykdytojai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Indėlio ir proceso vertinimo kriterijai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64CD" w:rsidRDefault="0024736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Skirti asignavimai</w:t>
            </w:r>
          </w:p>
          <w:p w:rsidR="00F064CD" w:rsidRDefault="00157E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F064CD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F064CD" w:rsidTr="00B176EB">
        <w:trPr>
          <w:trHeight w:val="621"/>
        </w:trPr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Cs/>
              </w:rPr>
            </w:pP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pavadinimas, mato vnt.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reikšmė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spacing w:before="120" w:after="120"/>
              <w:jc w:val="center"/>
              <w:rPr>
                <w:b/>
              </w:rPr>
            </w:pPr>
          </w:p>
        </w:tc>
      </w:tr>
      <w:tr w:rsidR="00F064CD" w:rsidTr="00B176EB">
        <w:tc>
          <w:tcPr>
            <w:tcW w:w="154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05799">
              <w:rPr>
                <w:b/>
                <w:bCs/>
              </w:rPr>
              <w:t>V</w:t>
            </w:r>
            <w:r w:rsidR="00B05799" w:rsidRPr="00B05799">
              <w:rPr>
                <w:b/>
                <w:bCs/>
              </w:rPr>
              <w:t xml:space="preserve">eiklos valdymo </w:t>
            </w:r>
            <w:r>
              <w:rPr>
                <w:b/>
                <w:bCs/>
              </w:rPr>
              <w:t>programa</w:t>
            </w:r>
          </w:p>
        </w:tc>
      </w:tr>
      <w:tr w:rsidR="00A167EB" w:rsidTr="00487DBB"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454A4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Priešgaisrinės tarnybos </w:t>
            </w:r>
            <w:r w:rsidRPr="00940E3E">
              <w:rPr>
                <w:sz w:val="20"/>
                <w:szCs w:val="20"/>
              </w:rPr>
              <w:t>organizavimas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 w:rsidP="00496D30">
            <w:pPr>
              <w:snapToGrid w:val="0"/>
              <w:rPr>
                <w:sz w:val="20"/>
                <w:szCs w:val="20"/>
              </w:rPr>
            </w:pPr>
            <w:r w:rsidRPr="00496D30">
              <w:rPr>
                <w:sz w:val="20"/>
                <w:szCs w:val="20"/>
              </w:rPr>
              <w:t>Įstaigos tarnybinės veiklos nuolatinės parengtie</w:t>
            </w:r>
            <w:r>
              <w:rPr>
                <w:sz w:val="20"/>
                <w:szCs w:val="20"/>
              </w:rPr>
              <w:t>s užtikrinimas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Viršininkas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A167EB" w:rsidP="006A7C8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Užtikrinama komandos veikla, darbuotojų skaičius vnt.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A167EB" w:rsidP="00690AF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67EB" w:rsidRPr="005E4FEF" w:rsidRDefault="00105CEA" w:rsidP="005E4F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819500</w:t>
            </w:r>
          </w:p>
        </w:tc>
      </w:tr>
      <w:tr w:rsidR="00A167EB" w:rsidTr="00487DBB">
        <w:tc>
          <w:tcPr>
            <w:tcW w:w="12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Pr="00496D30" w:rsidRDefault="00A167EB" w:rsidP="00496D3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Pr="002D2773" w:rsidRDefault="00A167EB" w:rsidP="00B034D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Ugniagesių komandų</w:t>
            </w:r>
            <w:r w:rsidRPr="002D2773">
              <w:rPr>
                <w:sz w:val="20"/>
                <w:szCs w:val="20"/>
              </w:rPr>
              <w:t xml:space="preserve"> skaičius, vnt.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Pr="002D2773" w:rsidRDefault="00A167EB" w:rsidP="004C30B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67EB" w:rsidRPr="005E4FEF" w:rsidRDefault="00A167EB" w:rsidP="005E4FEF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167EB" w:rsidTr="00487DBB">
        <w:tc>
          <w:tcPr>
            <w:tcW w:w="12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Pr="00496D30" w:rsidRDefault="00A167EB" w:rsidP="00496D3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A167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A167EB" w:rsidP="000C5DB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Ugniagesių komandai vidutiniškai tenkančios lėšos Eur.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67EB" w:rsidRDefault="00105CEA" w:rsidP="00167B3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163895</w:t>
            </w:r>
          </w:p>
        </w:tc>
        <w:tc>
          <w:tcPr>
            <w:tcW w:w="1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67EB" w:rsidRPr="005E4FEF" w:rsidRDefault="00A167EB" w:rsidP="005E4FEF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177F1" w:rsidTr="00420A21">
        <w:trPr>
          <w:trHeight w:val="1150"/>
        </w:trPr>
        <w:tc>
          <w:tcPr>
            <w:tcW w:w="12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Pr="008B6A2E" w:rsidRDefault="00A177F1" w:rsidP="00D4228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B6A2E">
              <w:rPr>
                <w:sz w:val="20"/>
                <w:szCs w:val="20"/>
              </w:rPr>
              <w:t>gniagesių praktini</w:t>
            </w:r>
            <w:r>
              <w:rPr>
                <w:sz w:val="20"/>
                <w:szCs w:val="20"/>
              </w:rPr>
              <w:t>ai</w:t>
            </w:r>
            <w:r w:rsidRPr="008B6A2E">
              <w:rPr>
                <w:sz w:val="20"/>
                <w:szCs w:val="20"/>
              </w:rPr>
              <w:t xml:space="preserve"> ir teorini</w:t>
            </w:r>
            <w:r>
              <w:rPr>
                <w:sz w:val="20"/>
                <w:szCs w:val="20"/>
              </w:rPr>
              <w:t>ai</w:t>
            </w:r>
            <w:r w:rsidRPr="008B6A2E">
              <w:rPr>
                <w:sz w:val="20"/>
                <w:szCs w:val="20"/>
              </w:rPr>
              <w:t xml:space="preserve"> užsiėmim</w:t>
            </w:r>
            <w:r>
              <w:rPr>
                <w:sz w:val="20"/>
                <w:szCs w:val="20"/>
              </w:rPr>
              <w:t>ai</w:t>
            </w:r>
            <w:r w:rsidRPr="008B6A2E">
              <w:rPr>
                <w:sz w:val="20"/>
                <w:szCs w:val="20"/>
              </w:rPr>
              <w:t xml:space="preserve"> darbo vietoje profesiniams įgūdžiams lavin</w:t>
            </w:r>
            <w:r>
              <w:rPr>
                <w:sz w:val="20"/>
                <w:szCs w:val="20"/>
              </w:rPr>
              <w:t>ti</w:t>
            </w:r>
            <w:r w:rsidRPr="008B6A2E">
              <w:rPr>
                <w:sz w:val="20"/>
                <w:szCs w:val="20"/>
              </w:rPr>
              <w:t xml:space="preserve"> ir ugniagesių mokom</w:t>
            </w:r>
            <w:r>
              <w:rPr>
                <w:sz w:val="20"/>
                <w:szCs w:val="20"/>
              </w:rPr>
              <w:t>osios</w:t>
            </w:r>
            <w:r w:rsidRPr="008B6A2E">
              <w:rPr>
                <w:sz w:val="20"/>
                <w:szCs w:val="20"/>
              </w:rPr>
              <w:t xml:space="preserve"> taktin</w:t>
            </w:r>
            <w:r>
              <w:rPr>
                <w:sz w:val="20"/>
                <w:szCs w:val="20"/>
              </w:rPr>
              <w:t>ės</w:t>
            </w:r>
            <w:r w:rsidRPr="008B6A2E">
              <w:rPr>
                <w:sz w:val="20"/>
                <w:szCs w:val="20"/>
              </w:rPr>
              <w:t xml:space="preserve"> pratyb</w:t>
            </w:r>
            <w:r>
              <w:rPr>
                <w:sz w:val="20"/>
                <w:szCs w:val="20"/>
              </w:rPr>
              <w:t>os</w:t>
            </w:r>
            <w:r w:rsidRPr="008B6A2E">
              <w:rPr>
                <w:sz w:val="20"/>
                <w:szCs w:val="20"/>
              </w:rPr>
              <w:t>, siekiant užtikrinti tinkamą pasirengimą atlikti gesinimo ir gelbėjimo darbus.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 w:rsidP="006804B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Viršininkas, specialistė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 w:rsidP="009E648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Dalyvavusių mokymuose ir kėlusių kvalifikaciją darbuotojų skaičius, vnt.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D37AD1" w:rsidP="00690AF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7F1" w:rsidRPr="005E4FEF" w:rsidRDefault="00A177F1" w:rsidP="005E4FEF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177F1" w:rsidTr="00487DBB">
        <w:tc>
          <w:tcPr>
            <w:tcW w:w="12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Pr="000C5DB3" w:rsidRDefault="00A177F1" w:rsidP="00684B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684B3A">
              <w:rPr>
                <w:sz w:val="20"/>
                <w:szCs w:val="20"/>
              </w:rPr>
              <w:t>aterialini</w:t>
            </w:r>
            <w:r>
              <w:rPr>
                <w:sz w:val="20"/>
                <w:szCs w:val="20"/>
              </w:rPr>
              <w:t>s</w:t>
            </w:r>
            <w:r w:rsidRPr="00684B3A">
              <w:rPr>
                <w:sz w:val="20"/>
                <w:szCs w:val="20"/>
              </w:rPr>
              <w:t>, technini</w:t>
            </w:r>
            <w:r>
              <w:rPr>
                <w:sz w:val="20"/>
                <w:szCs w:val="20"/>
              </w:rPr>
              <w:t>s</w:t>
            </w:r>
            <w:r w:rsidRPr="00684B3A">
              <w:rPr>
                <w:sz w:val="20"/>
                <w:szCs w:val="20"/>
              </w:rPr>
              <w:t xml:space="preserve"> aprūpinim</w:t>
            </w:r>
            <w:r>
              <w:rPr>
                <w:sz w:val="20"/>
                <w:szCs w:val="20"/>
              </w:rPr>
              <w:t>as</w:t>
            </w:r>
            <w:r w:rsidRPr="00684B3A">
              <w:rPr>
                <w:sz w:val="20"/>
                <w:szCs w:val="20"/>
              </w:rPr>
              <w:t>, gaisrinių automobilių, įrangos aptarnavim</w:t>
            </w:r>
            <w:r>
              <w:rPr>
                <w:sz w:val="20"/>
                <w:szCs w:val="20"/>
              </w:rPr>
              <w:t>as, pastatų remontas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77F1" w:rsidRDefault="00A177F1" w:rsidP="00D4228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Viršininkas, specialistė.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 w:rsidP="00EC00C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Įsigyti įrangai, prekėms, priemonės, Eur.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105CEA" w:rsidP="006A7C8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  <w:r w:rsidR="00A177F1">
              <w:rPr>
                <w:sz w:val="20"/>
                <w:szCs w:val="20"/>
              </w:rPr>
              <w:t>00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7F1" w:rsidRPr="005E4FEF" w:rsidRDefault="00105CEA" w:rsidP="005E4F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</w:t>
            </w:r>
            <w:r w:rsidR="00A177F1">
              <w:rPr>
                <w:sz w:val="20"/>
                <w:szCs w:val="20"/>
              </w:rPr>
              <w:t>00</w:t>
            </w:r>
          </w:p>
        </w:tc>
      </w:tr>
      <w:tr w:rsidR="00A177F1" w:rsidTr="00420A21">
        <w:trPr>
          <w:trHeight w:val="930"/>
        </w:trPr>
        <w:tc>
          <w:tcPr>
            <w:tcW w:w="12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 w:rsidP="00684B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A177F1" w:rsidP="00B114A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Pr="00684B3A">
              <w:rPr>
                <w:sz w:val="20"/>
                <w:szCs w:val="20"/>
              </w:rPr>
              <w:t>aisrinių automobilių, įrangos aptarnavim</w:t>
            </w:r>
            <w:r>
              <w:rPr>
                <w:sz w:val="20"/>
                <w:szCs w:val="20"/>
              </w:rPr>
              <w:t>ui, pastatų remontui ir pirkimui vidutiniškai tenkančios lėšos Eur.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77F1" w:rsidRDefault="00105CEA" w:rsidP="00157E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17580</w:t>
            </w: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7F1" w:rsidRDefault="00A177F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064CD" w:rsidRDefault="00F064CD">
      <w:pPr>
        <w:sectPr w:rsidR="00F064CD" w:rsidSect="005E4FE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64" w:right="1134" w:bottom="845" w:left="1134" w:header="567" w:footer="567" w:gutter="0"/>
          <w:cols w:space="1296"/>
          <w:docGrid w:linePitch="360"/>
        </w:sectPr>
      </w:pPr>
    </w:p>
    <w:p w:rsidR="00F064CD" w:rsidRPr="006B793C" w:rsidRDefault="00F064CD" w:rsidP="009D03B7">
      <w:pPr>
        <w:pStyle w:val="Sraopastraipa"/>
        <w:numPr>
          <w:ilvl w:val="0"/>
          <w:numId w:val="17"/>
        </w:numPr>
        <w:spacing w:before="120" w:after="240"/>
        <w:jc w:val="center"/>
        <w:rPr>
          <w:b/>
        </w:rPr>
      </w:pPr>
      <w:r w:rsidRPr="006B793C">
        <w:rPr>
          <w:b/>
        </w:rPr>
        <w:t>LĖŠOS PLANUI ĮGYVENDINTI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660"/>
        <w:gridCol w:w="1843"/>
        <w:gridCol w:w="1701"/>
        <w:gridCol w:w="1842"/>
        <w:gridCol w:w="1838"/>
      </w:tblGrid>
      <w:tr w:rsidR="00F064CD" w:rsidTr="00061517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Finansavimo šaltiniai</w:t>
            </w:r>
          </w:p>
          <w:p w:rsidR="00F064CD" w:rsidRDefault="00F064CD">
            <w:pPr>
              <w:jc w:val="center"/>
              <w:rPr>
                <w:b/>
              </w:rPr>
            </w:pPr>
          </w:p>
        </w:tc>
        <w:tc>
          <w:tcPr>
            <w:tcW w:w="7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64CD" w:rsidRDefault="00105CEA" w:rsidP="005039D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Skirti asignavimai 2026</w:t>
            </w:r>
            <w:r w:rsidR="00F064CD">
              <w:rPr>
                <w:b/>
              </w:rPr>
              <w:t>-tiesiems metams, Eur</w:t>
            </w:r>
          </w:p>
        </w:tc>
      </w:tr>
      <w:tr w:rsidR="00F064CD" w:rsidTr="00061517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Iš viso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Išlaidoms</w:t>
            </w:r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Turtui įsigyti</w:t>
            </w:r>
          </w:p>
        </w:tc>
      </w:tr>
      <w:tr w:rsidR="00F064CD" w:rsidTr="00061517">
        <w:trPr>
          <w:trHeight w:val="925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Iš viso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Iš jų darbo užmokesčiui</w:t>
            </w:r>
          </w:p>
        </w:tc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</w:p>
        </w:tc>
      </w:tr>
      <w:tr w:rsidR="00F064CD" w:rsidTr="00157EC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 w:rsidP="00157EC4">
            <w:pPr>
              <w:snapToGrid w:val="0"/>
              <w:rPr>
                <w:b/>
              </w:rPr>
            </w:pPr>
            <w:r>
              <w:rPr>
                <w:b/>
              </w:rPr>
              <w:t>Savivaldybės biudžetas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105CE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  <w:r w:rsidR="00A365B1">
              <w:rPr>
                <w:b/>
              </w:rPr>
              <w:t>0</w:t>
            </w:r>
            <w:r w:rsidR="00A60DC0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105CE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  <w:r w:rsidR="00A365B1">
              <w:rPr>
                <w:b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64CD" w:rsidRDefault="00F064C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4CD" w:rsidRDefault="00105CEA" w:rsidP="00A365B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70</w:t>
            </w:r>
            <w:r w:rsidR="00A365B1">
              <w:rPr>
                <w:b/>
              </w:rPr>
              <w:t>000</w:t>
            </w:r>
          </w:p>
        </w:tc>
      </w:tr>
      <w:tr w:rsidR="00061517" w:rsidTr="00157EC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517" w:rsidRDefault="00157EC4" w:rsidP="00061517">
            <w:pPr>
              <w:snapToGrid w:val="0"/>
              <w:rPr>
                <w:b/>
              </w:rPr>
            </w:pPr>
            <w:r>
              <w:rPr>
                <w:b/>
              </w:rPr>
              <w:t>Valstybės lėšos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517" w:rsidRPr="00C35585" w:rsidRDefault="00105CEA" w:rsidP="0006151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9001</w:t>
            </w:r>
            <w:r w:rsidR="006046AF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517" w:rsidRPr="00C35585" w:rsidRDefault="00105CEA" w:rsidP="0006151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9001</w:t>
            </w:r>
            <w:r w:rsidR="002E30AF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517" w:rsidRPr="00C35585" w:rsidRDefault="00105CEA" w:rsidP="0006151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83</w:t>
            </w:r>
            <w:r w:rsidR="00A177F1">
              <w:rPr>
                <w:b/>
              </w:rPr>
              <w:t>2</w:t>
            </w:r>
            <w:r>
              <w:rPr>
                <w:b/>
              </w:rPr>
              <w:t>9</w:t>
            </w:r>
            <w:r w:rsidR="006046AF">
              <w:rPr>
                <w:b/>
              </w:rPr>
              <w:t>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517" w:rsidRPr="00C35585" w:rsidRDefault="00061517" w:rsidP="00061517">
            <w:pPr>
              <w:snapToGrid w:val="0"/>
              <w:jc w:val="center"/>
              <w:rPr>
                <w:b/>
              </w:rPr>
            </w:pPr>
          </w:p>
        </w:tc>
      </w:tr>
    </w:tbl>
    <w:p w:rsidR="00F064CD" w:rsidRPr="003C21F4" w:rsidRDefault="00C937EF" w:rsidP="00C937EF">
      <w:pPr>
        <w:pStyle w:val="Sraopastraipa"/>
        <w:tabs>
          <w:tab w:val="left" w:pos="3402"/>
        </w:tabs>
        <w:spacing w:before="240" w:after="240"/>
        <w:ind w:left="1080"/>
        <w:jc w:val="center"/>
        <w:rPr>
          <w:b/>
        </w:rPr>
      </w:pPr>
      <w:r>
        <w:rPr>
          <w:b/>
        </w:rPr>
        <w:t>V.</w:t>
      </w:r>
      <w:r w:rsidR="00F064CD" w:rsidRPr="003C21F4">
        <w:rPr>
          <w:b/>
        </w:rPr>
        <w:t>PLANUOJAMI REZULTATAI</w:t>
      </w:r>
    </w:p>
    <w:p w:rsidR="00C46B59" w:rsidRPr="0014671D" w:rsidRDefault="00C35585" w:rsidP="00C35585">
      <w:pPr>
        <w:pStyle w:val="prastasistinklapis"/>
        <w:tabs>
          <w:tab w:val="left" w:pos="993"/>
        </w:tabs>
        <w:spacing w:before="0" w:after="0"/>
        <w:jc w:val="both"/>
        <w:rPr>
          <w:rStyle w:val="Grietas"/>
          <w:b w:val="0"/>
          <w:color w:val="000000"/>
        </w:rPr>
      </w:pPr>
      <w:r>
        <w:rPr>
          <w:bCs/>
        </w:rPr>
        <w:tab/>
      </w:r>
      <w:r w:rsidR="005E4FEF">
        <w:rPr>
          <w:bCs/>
        </w:rPr>
        <w:t>1</w:t>
      </w:r>
      <w:r w:rsidR="003C21F4">
        <w:rPr>
          <w:bCs/>
        </w:rPr>
        <w:t xml:space="preserve">. </w:t>
      </w:r>
      <w:r w:rsidR="00486DE6">
        <w:rPr>
          <w:bCs/>
          <w:color w:val="000000"/>
        </w:rPr>
        <w:t>Marijampolės</w:t>
      </w:r>
      <w:r w:rsidR="004835A7" w:rsidRPr="0014671D">
        <w:rPr>
          <w:bCs/>
          <w:color w:val="000000"/>
        </w:rPr>
        <w:t xml:space="preserve"> priešgaisrinė</w:t>
      </w:r>
      <w:r w:rsidR="00486DE6">
        <w:rPr>
          <w:bCs/>
          <w:color w:val="000000"/>
        </w:rPr>
        <w:t>s apsaugos tarnybos</w:t>
      </w:r>
      <w:r w:rsidR="004835A7" w:rsidRPr="0014671D">
        <w:rPr>
          <w:bCs/>
          <w:color w:val="000000"/>
        </w:rPr>
        <w:t xml:space="preserve"> </w:t>
      </w:r>
      <w:r w:rsidR="00105CEA">
        <w:rPr>
          <w:bCs/>
          <w:color w:val="000000"/>
        </w:rPr>
        <w:t>2026</w:t>
      </w:r>
      <w:r w:rsidR="00F064CD" w:rsidRPr="0014671D">
        <w:rPr>
          <w:bCs/>
          <w:color w:val="000000"/>
        </w:rPr>
        <w:t>-ųjų metų veiklos planas</w:t>
      </w:r>
      <w:r w:rsidRPr="0014671D">
        <w:rPr>
          <w:bCs/>
          <w:color w:val="000000"/>
        </w:rPr>
        <w:t xml:space="preserve"> </w:t>
      </w:r>
      <w:r w:rsidR="0014671D" w:rsidRPr="0014671D">
        <w:rPr>
          <w:color w:val="000000"/>
        </w:rPr>
        <w:t xml:space="preserve">padės užtikrinti gyventojų saugumą nuo gaisrų ir kitų nelaimingų įvykių. </w:t>
      </w:r>
    </w:p>
    <w:p w:rsidR="004210AB" w:rsidRPr="003C21F4" w:rsidRDefault="00C35585" w:rsidP="003C21F4">
      <w:pPr>
        <w:pStyle w:val="prastasistinklapis"/>
        <w:tabs>
          <w:tab w:val="left" w:pos="993"/>
        </w:tabs>
        <w:spacing w:before="0" w:after="0"/>
        <w:jc w:val="both"/>
        <w:rPr>
          <w:color w:val="000000"/>
        </w:rPr>
      </w:pPr>
      <w:r>
        <w:rPr>
          <w:bCs/>
        </w:rPr>
        <w:tab/>
      </w:r>
      <w:r w:rsidR="005E4FEF">
        <w:rPr>
          <w:bCs/>
        </w:rPr>
        <w:t>2</w:t>
      </w:r>
      <w:r>
        <w:rPr>
          <w:bCs/>
        </w:rPr>
        <w:t>.</w:t>
      </w:r>
      <w:r w:rsidR="003C21F4">
        <w:rPr>
          <w:bCs/>
        </w:rPr>
        <w:t xml:space="preserve"> </w:t>
      </w:r>
      <w:r w:rsidR="00486DE6">
        <w:rPr>
          <w:bCs/>
        </w:rPr>
        <w:t xml:space="preserve">Marijampolės </w:t>
      </w:r>
      <w:r w:rsidR="004835A7">
        <w:rPr>
          <w:bCs/>
        </w:rPr>
        <w:t>priešgaisrinė</w:t>
      </w:r>
      <w:r w:rsidR="00486DE6">
        <w:rPr>
          <w:bCs/>
        </w:rPr>
        <w:t>s apsaugos</w:t>
      </w:r>
      <w:r w:rsidR="004835A7">
        <w:rPr>
          <w:bCs/>
        </w:rPr>
        <w:t xml:space="preserve"> tarnyba</w:t>
      </w:r>
      <w:r w:rsidR="00C46B59" w:rsidRPr="00C46B59">
        <w:rPr>
          <w:bCs/>
        </w:rPr>
        <w:t xml:space="preserve">, </w:t>
      </w:r>
      <w:r w:rsidR="003C21F4">
        <w:rPr>
          <w:color w:val="000000"/>
        </w:rPr>
        <w:t>vadovau</w:t>
      </w:r>
      <w:r w:rsidR="00C46B59" w:rsidRPr="00C46B59">
        <w:rPr>
          <w:color w:val="000000"/>
        </w:rPr>
        <w:t>damasi gaisrų gesinimo ir gaisrų analizės iš</w:t>
      </w:r>
      <w:r w:rsidR="004835A7">
        <w:rPr>
          <w:color w:val="000000"/>
        </w:rPr>
        <w:t>v</w:t>
      </w:r>
      <w:r w:rsidR="00486DE6">
        <w:rPr>
          <w:color w:val="000000"/>
        </w:rPr>
        <w:t xml:space="preserve">adomis, teiks siūlymus Marijampolės </w:t>
      </w:r>
      <w:r w:rsidR="00C46B59" w:rsidRPr="00C46B59">
        <w:rPr>
          <w:color w:val="000000"/>
        </w:rPr>
        <w:t xml:space="preserve">savivaldybės </w:t>
      </w:r>
      <w:r w:rsidR="00235A87">
        <w:rPr>
          <w:color w:val="000000"/>
        </w:rPr>
        <w:t>merui</w:t>
      </w:r>
      <w:r w:rsidR="00C46B59" w:rsidRPr="00C46B59">
        <w:rPr>
          <w:color w:val="000000"/>
        </w:rPr>
        <w:t>, kaip tobulinti ugniagesių darbą</w:t>
      </w:r>
      <w:r w:rsidR="003C21F4">
        <w:rPr>
          <w:color w:val="000000"/>
        </w:rPr>
        <w:t xml:space="preserve">, </w:t>
      </w:r>
      <w:r w:rsidR="00C46B59" w:rsidRPr="00C46B59">
        <w:rPr>
          <w:color w:val="000000"/>
        </w:rPr>
        <w:t xml:space="preserve">stiprinti priešgaisrinę </w:t>
      </w:r>
      <w:r w:rsidR="00235A87">
        <w:rPr>
          <w:color w:val="000000"/>
        </w:rPr>
        <w:t xml:space="preserve">apsaugą ir priežiūrą </w:t>
      </w:r>
      <w:r w:rsidR="00C46B59" w:rsidRPr="00C46B59">
        <w:rPr>
          <w:color w:val="000000"/>
        </w:rPr>
        <w:t>gyvenam</w:t>
      </w:r>
      <w:r w:rsidR="00235A87">
        <w:rPr>
          <w:color w:val="000000"/>
        </w:rPr>
        <w:t>osiose</w:t>
      </w:r>
      <w:r w:rsidR="00C46B59" w:rsidRPr="00C46B59">
        <w:rPr>
          <w:color w:val="000000"/>
        </w:rPr>
        <w:t xml:space="preserve"> vietov</w:t>
      </w:r>
      <w:r w:rsidR="00235A87">
        <w:rPr>
          <w:color w:val="000000"/>
        </w:rPr>
        <w:t>ėse</w:t>
      </w:r>
      <w:r w:rsidR="00C46B59" w:rsidRPr="00C46B59">
        <w:rPr>
          <w:color w:val="000000"/>
        </w:rPr>
        <w:t xml:space="preserve">, </w:t>
      </w:r>
      <w:r w:rsidR="00235A87">
        <w:rPr>
          <w:color w:val="000000"/>
        </w:rPr>
        <w:t>pagal kompetenciją</w:t>
      </w:r>
      <w:r w:rsidR="00C46B59" w:rsidRPr="00C46B59">
        <w:rPr>
          <w:color w:val="000000"/>
        </w:rPr>
        <w:t xml:space="preserve"> kontroliuo</w:t>
      </w:r>
      <w:r w:rsidR="00C46B59">
        <w:rPr>
          <w:color w:val="000000"/>
        </w:rPr>
        <w:t>s</w:t>
      </w:r>
      <w:r w:rsidR="00C46B59" w:rsidRPr="00C46B59">
        <w:rPr>
          <w:color w:val="000000"/>
        </w:rPr>
        <w:t xml:space="preserve"> priešgaisrinių vandens </w:t>
      </w:r>
      <w:r w:rsidR="00486DE6">
        <w:rPr>
          <w:color w:val="000000"/>
        </w:rPr>
        <w:t>šaltinių</w:t>
      </w:r>
      <w:r w:rsidR="00C46B59" w:rsidRPr="00C46B59">
        <w:rPr>
          <w:color w:val="000000"/>
        </w:rPr>
        <w:t xml:space="preserve"> bei privažiavimų prie jų būklę, apie rastus pažeidimus informuo</w:t>
      </w:r>
      <w:r w:rsidR="00C46B59">
        <w:rPr>
          <w:color w:val="000000"/>
        </w:rPr>
        <w:t>s</w:t>
      </w:r>
      <w:r w:rsidR="00486DE6">
        <w:rPr>
          <w:color w:val="000000"/>
        </w:rPr>
        <w:t xml:space="preserve"> Marijampolės</w:t>
      </w:r>
      <w:r w:rsidR="00C46B59">
        <w:rPr>
          <w:color w:val="000000"/>
        </w:rPr>
        <w:t xml:space="preserve"> savivaldy</w:t>
      </w:r>
      <w:r w:rsidR="00780173">
        <w:rPr>
          <w:color w:val="000000"/>
        </w:rPr>
        <w:t>bės institucijas.</w:t>
      </w:r>
      <w:r w:rsidR="00486DE6">
        <w:t xml:space="preserve"> Marijampolės </w:t>
      </w:r>
      <w:r w:rsidR="00553258">
        <w:t>priešgaisrinė</w:t>
      </w:r>
      <w:r w:rsidR="00486DE6">
        <w:t>s apsaugos</w:t>
      </w:r>
      <w:r w:rsidR="00553258">
        <w:t xml:space="preserve"> tarnyba</w:t>
      </w:r>
      <w:r w:rsidR="00C46B59" w:rsidRPr="00C46B59">
        <w:rPr>
          <w:bCs/>
        </w:rPr>
        <w:t>,</w:t>
      </w:r>
      <w:r w:rsidR="00C46B59" w:rsidRPr="00C46B59">
        <w:rPr>
          <w:color w:val="000000"/>
        </w:rPr>
        <w:t xml:space="preserve"> gesindama</w:t>
      </w:r>
      <w:r w:rsidR="001B433C">
        <w:rPr>
          <w:color w:val="000000"/>
        </w:rPr>
        <w:t xml:space="preserve"> gaisrus bei atlikdama</w:t>
      </w:r>
      <w:r w:rsidR="00C46B59" w:rsidRPr="00C46B59">
        <w:rPr>
          <w:color w:val="000000"/>
        </w:rPr>
        <w:t xml:space="preserve"> gelbėjimo darbus, bendradarbiau</w:t>
      </w:r>
      <w:r w:rsidR="00C46B59">
        <w:rPr>
          <w:color w:val="000000"/>
        </w:rPr>
        <w:t>s</w:t>
      </w:r>
      <w:r w:rsidR="00486DE6">
        <w:rPr>
          <w:color w:val="000000"/>
        </w:rPr>
        <w:t xml:space="preserve"> su kitomis Marijampolės savivaldybės </w:t>
      </w:r>
      <w:r w:rsidR="00C46B59" w:rsidRPr="00C46B59">
        <w:rPr>
          <w:color w:val="000000"/>
        </w:rPr>
        <w:t>savivaldos institucijomis, policijos, krašto apsaugos, civilinės saugos ir kitomis tarnybomis</w:t>
      </w:r>
      <w:r w:rsidR="00C46B59">
        <w:rPr>
          <w:color w:val="000000"/>
        </w:rPr>
        <w:t>.</w:t>
      </w:r>
      <w:r>
        <w:rPr>
          <w:color w:val="000000"/>
        </w:rPr>
        <w:t xml:space="preserve"> </w:t>
      </w:r>
      <w:r w:rsidR="00C46B59">
        <w:rPr>
          <w:color w:val="000000"/>
        </w:rPr>
        <w:t>O</w:t>
      </w:r>
      <w:r w:rsidR="00C46B59" w:rsidRPr="00C46B59">
        <w:rPr>
          <w:color w:val="000000"/>
        </w:rPr>
        <w:t>rganizuojant įstaigos darbuotojų mokymą ir pasirengimą likviduoti ekstremalias si</w:t>
      </w:r>
      <w:r w:rsidR="00C46B59">
        <w:rPr>
          <w:color w:val="000000"/>
        </w:rPr>
        <w:t xml:space="preserve">tuacijas, įvykius ir incidentus, bus </w:t>
      </w:r>
      <w:r w:rsidR="00C46B59" w:rsidRPr="00C46B59">
        <w:rPr>
          <w:color w:val="000000"/>
        </w:rPr>
        <w:t>bendradarbiauja</w:t>
      </w:r>
      <w:r w:rsidR="00C46B59">
        <w:rPr>
          <w:color w:val="000000"/>
        </w:rPr>
        <w:t>ma</w:t>
      </w:r>
      <w:r w:rsidR="00486DE6">
        <w:rPr>
          <w:color w:val="000000"/>
        </w:rPr>
        <w:t xml:space="preserve"> su Marijampolės</w:t>
      </w:r>
      <w:r w:rsidR="00553258">
        <w:rPr>
          <w:color w:val="000000"/>
        </w:rPr>
        <w:t xml:space="preserve"> priešgaisr</w:t>
      </w:r>
      <w:r w:rsidR="00486DE6">
        <w:rPr>
          <w:color w:val="000000"/>
        </w:rPr>
        <w:t>ine gelbėjimo tarnyba, Kauno</w:t>
      </w:r>
      <w:r w:rsidR="00C46B59" w:rsidRPr="00C46B59">
        <w:rPr>
          <w:color w:val="000000"/>
        </w:rPr>
        <w:t xml:space="preserve"> apskrities </w:t>
      </w:r>
      <w:r w:rsidR="00553258">
        <w:rPr>
          <w:color w:val="000000"/>
        </w:rPr>
        <w:t xml:space="preserve">priešgaisrine gelbėjimo valdyba. </w:t>
      </w:r>
      <w:bookmarkStart w:id="1" w:name="part_092834be258e4cdbae9cbe10308733fc"/>
      <w:bookmarkStart w:id="2" w:name="part_f2e01ebc7ee6459ea5e1e8440a4f7fca"/>
      <w:bookmarkStart w:id="3" w:name="part_0301cdc89ae84adcbd19357910a4ac97"/>
      <w:bookmarkStart w:id="4" w:name="part_81e75acb80e840b2b0d16b4d4d813d1b"/>
      <w:bookmarkEnd w:id="1"/>
      <w:bookmarkEnd w:id="2"/>
      <w:bookmarkEnd w:id="3"/>
      <w:bookmarkEnd w:id="4"/>
    </w:p>
    <w:p w:rsidR="00F064CD" w:rsidRDefault="00F064CD" w:rsidP="0000363C">
      <w:pPr>
        <w:jc w:val="center"/>
      </w:pPr>
      <w:r>
        <w:t>________________________</w:t>
      </w:r>
      <w:r w:rsidR="003C21F4">
        <w:t>_________</w:t>
      </w:r>
    </w:p>
    <w:sectPr w:rsidR="00F064CD" w:rsidSect="001117F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567" w:bottom="1410" w:left="1701" w:header="567" w:footer="113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476" w:rsidRDefault="00732476">
      <w:r>
        <w:separator/>
      </w:r>
    </w:p>
  </w:endnote>
  <w:endnote w:type="continuationSeparator" w:id="0">
    <w:p w:rsidR="00732476" w:rsidRDefault="0073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>
    <w:pPr>
      <w:pStyle w:val="Pora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>
    <w:pPr>
      <w:pStyle w:val="Pora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476" w:rsidRDefault="00732476">
      <w:r>
        <w:separator/>
      </w:r>
    </w:p>
  </w:footnote>
  <w:footnote w:type="continuationSeparator" w:id="0">
    <w:p w:rsidR="00732476" w:rsidRDefault="00732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>
    <w:pPr>
      <w:pStyle w:val="Antrats"/>
      <w:spacing w:before="0" w:after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CE37AC">
    <w:pPr>
      <w:pStyle w:val="Antrats"/>
      <w:spacing w:before="0"/>
      <w:jc w:val="center"/>
    </w:pPr>
    <w:r>
      <w:fldChar w:fldCharType="begin"/>
    </w:r>
    <w:r w:rsidR="00673418">
      <w:instrText xml:space="preserve"> PAGE </w:instrText>
    </w:r>
    <w:r>
      <w:fldChar w:fldCharType="separate"/>
    </w:r>
    <w:r w:rsidR="00571387">
      <w:rPr>
        <w:noProof/>
      </w:rPr>
      <w:t>3</w:t>
    </w:r>
    <w:r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CE37AC">
    <w:pPr>
      <w:pStyle w:val="Antrats"/>
      <w:spacing w:before="0"/>
      <w:jc w:val="center"/>
    </w:pPr>
    <w:r>
      <w:fldChar w:fldCharType="begin"/>
    </w:r>
    <w:r w:rsidR="00673418">
      <w:instrText xml:space="preserve"> PAGE </w:instrText>
    </w:r>
    <w:r>
      <w:fldChar w:fldCharType="separate"/>
    </w:r>
    <w:r w:rsidR="00571387">
      <w:rPr>
        <w:noProof/>
      </w:rPr>
      <w:t>4</w:t>
    </w:r>
    <w:r>
      <w:rPr>
        <w:noProof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CD" w:rsidRDefault="00F064C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2"/>
    <w:multiLevelType w:val="multilevel"/>
    <w:tmpl w:val="375C3450"/>
    <w:name w:val="WW8Num2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b w:val="0"/>
      </w:rPr>
    </w:lvl>
    <w:lvl w:ilvl="1">
      <w:start w:val="4"/>
      <w:numFmt w:val="upperRoman"/>
      <w:lvlText w:val="%2&gt;"/>
      <w:lvlJc w:val="left"/>
      <w:pPr>
        <w:ind w:left="2508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</w:lvl>
  </w:abstractNum>
  <w:abstractNum w:abstractNumId="5">
    <w:nsid w:val="00000006"/>
    <w:multiLevelType w:val="multilevel"/>
    <w:tmpl w:val="0000000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AFB4F25"/>
    <w:multiLevelType w:val="hybridMultilevel"/>
    <w:tmpl w:val="827C469C"/>
    <w:lvl w:ilvl="0" w:tplc="B77CB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82987"/>
    <w:multiLevelType w:val="hybridMultilevel"/>
    <w:tmpl w:val="F4060E50"/>
    <w:lvl w:ilvl="0" w:tplc="4BC8956C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9469C"/>
    <w:multiLevelType w:val="hybridMultilevel"/>
    <w:tmpl w:val="223231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7D1CCF"/>
    <w:multiLevelType w:val="hybridMultilevel"/>
    <w:tmpl w:val="BC045F9A"/>
    <w:lvl w:ilvl="0" w:tplc="186C6C6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BA23C1"/>
    <w:multiLevelType w:val="hybridMultilevel"/>
    <w:tmpl w:val="36720A06"/>
    <w:lvl w:ilvl="0" w:tplc="B4C463B2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823F1"/>
    <w:multiLevelType w:val="hybridMultilevel"/>
    <w:tmpl w:val="1A161F06"/>
    <w:lvl w:ilvl="0" w:tplc="0427000F">
      <w:start w:val="1"/>
      <w:numFmt w:val="decimal"/>
      <w:lvlText w:val="%1."/>
      <w:lvlJc w:val="left"/>
      <w:pPr>
        <w:ind w:left="1428" w:hanging="360"/>
      </w:pPr>
    </w:lvl>
    <w:lvl w:ilvl="1" w:tplc="04270019" w:tentative="1">
      <w:start w:val="1"/>
      <w:numFmt w:val="lowerLetter"/>
      <w:lvlText w:val="%2."/>
      <w:lvlJc w:val="left"/>
      <w:pPr>
        <w:ind w:left="2148" w:hanging="360"/>
      </w:pPr>
    </w:lvl>
    <w:lvl w:ilvl="2" w:tplc="0427001B" w:tentative="1">
      <w:start w:val="1"/>
      <w:numFmt w:val="lowerRoman"/>
      <w:lvlText w:val="%3."/>
      <w:lvlJc w:val="right"/>
      <w:pPr>
        <w:ind w:left="2868" w:hanging="180"/>
      </w:pPr>
    </w:lvl>
    <w:lvl w:ilvl="3" w:tplc="0427000F" w:tentative="1">
      <w:start w:val="1"/>
      <w:numFmt w:val="decimal"/>
      <w:lvlText w:val="%4."/>
      <w:lvlJc w:val="left"/>
      <w:pPr>
        <w:ind w:left="3588" w:hanging="360"/>
      </w:pPr>
    </w:lvl>
    <w:lvl w:ilvl="4" w:tplc="04270019" w:tentative="1">
      <w:start w:val="1"/>
      <w:numFmt w:val="lowerLetter"/>
      <w:lvlText w:val="%5."/>
      <w:lvlJc w:val="left"/>
      <w:pPr>
        <w:ind w:left="4308" w:hanging="360"/>
      </w:pPr>
    </w:lvl>
    <w:lvl w:ilvl="5" w:tplc="0427001B" w:tentative="1">
      <w:start w:val="1"/>
      <w:numFmt w:val="lowerRoman"/>
      <w:lvlText w:val="%6."/>
      <w:lvlJc w:val="right"/>
      <w:pPr>
        <w:ind w:left="5028" w:hanging="180"/>
      </w:pPr>
    </w:lvl>
    <w:lvl w:ilvl="6" w:tplc="0427000F" w:tentative="1">
      <w:start w:val="1"/>
      <w:numFmt w:val="decimal"/>
      <w:lvlText w:val="%7."/>
      <w:lvlJc w:val="left"/>
      <w:pPr>
        <w:ind w:left="5748" w:hanging="360"/>
      </w:pPr>
    </w:lvl>
    <w:lvl w:ilvl="7" w:tplc="04270019" w:tentative="1">
      <w:start w:val="1"/>
      <w:numFmt w:val="lowerLetter"/>
      <w:lvlText w:val="%8."/>
      <w:lvlJc w:val="left"/>
      <w:pPr>
        <w:ind w:left="6468" w:hanging="360"/>
      </w:pPr>
    </w:lvl>
    <w:lvl w:ilvl="8" w:tplc="042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61FF3ADE"/>
    <w:multiLevelType w:val="multilevel"/>
    <w:tmpl w:val="2D56BA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6CB76920"/>
    <w:multiLevelType w:val="hybridMultilevel"/>
    <w:tmpl w:val="C0621F36"/>
    <w:lvl w:ilvl="0" w:tplc="C3646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3963E2"/>
    <w:multiLevelType w:val="multilevel"/>
    <w:tmpl w:val="C8D65B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733E5674"/>
    <w:multiLevelType w:val="hybridMultilevel"/>
    <w:tmpl w:val="D14A8144"/>
    <w:lvl w:ilvl="0" w:tplc="AE267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DF1AF8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17"/>
  </w:num>
  <w:num w:numId="10">
    <w:abstractNumId w:val="12"/>
  </w:num>
  <w:num w:numId="11">
    <w:abstractNumId w:val="8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1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3CA"/>
    <w:rsid w:val="0000363C"/>
    <w:rsid w:val="000175B4"/>
    <w:rsid w:val="000204FD"/>
    <w:rsid w:val="000219B1"/>
    <w:rsid w:val="00031B78"/>
    <w:rsid w:val="00034A46"/>
    <w:rsid w:val="00045DD2"/>
    <w:rsid w:val="0005080C"/>
    <w:rsid w:val="00061517"/>
    <w:rsid w:val="000669A6"/>
    <w:rsid w:val="00066A77"/>
    <w:rsid w:val="00067261"/>
    <w:rsid w:val="00074F48"/>
    <w:rsid w:val="00084CCE"/>
    <w:rsid w:val="000A268B"/>
    <w:rsid w:val="000B0B11"/>
    <w:rsid w:val="000B4BA0"/>
    <w:rsid w:val="000C5DB3"/>
    <w:rsid w:val="000E33C4"/>
    <w:rsid w:val="000F65A0"/>
    <w:rsid w:val="00105CEA"/>
    <w:rsid w:val="001117F8"/>
    <w:rsid w:val="00112725"/>
    <w:rsid w:val="00134ACF"/>
    <w:rsid w:val="00142B6E"/>
    <w:rsid w:val="0014671D"/>
    <w:rsid w:val="00150859"/>
    <w:rsid w:val="00156508"/>
    <w:rsid w:val="00156868"/>
    <w:rsid w:val="00157EC4"/>
    <w:rsid w:val="00161C85"/>
    <w:rsid w:val="00165A40"/>
    <w:rsid w:val="00167B30"/>
    <w:rsid w:val="00197FB0"/>
    <w:rsid w:val="00197FFD"/>
    <w:rsid w:val="001A63ED"/>
    <w:rsid w:val="001B433C"/>
    <w:rsid w:val="001D0C11"/>
    <w:rsid w:val="001D33A6"/>
    <w:rsid w:val="001E482B"/>
    <w:rsid w:val="001F555C"/>
    <w:rsid w:val="00215D68"/>
    <w:rsid w:val="0023448C"/>
    <w:rsid w:val="00235A87"/>
    <w:rsid w:val="002379B1"/>
    <w:rsid w:val="002410D2"/>
    <w:rsid w:val="00241FB9"/>
    <w:rsid w:val="00242EDA"/>
    <w:rsid w:val="0024736C"/>
    <w:rsid w:val="002503B4"/>
    <w:rsid w:val="0025220C"/>
    <w:rsid w:val="002624E2"/>
    <w:rsid w:val="0027380F"/>
    <w:rsid w:val="00275248"/>
    <w:rsid w:val="00277E5F"/>
    <w:rsid w:val="0028653A"/>
    <w:rsid w:val="002A0847"/>
    <w:rsid w:val="002A3E54"/>
    <w:rsid w:val="002A420F"/>
    <w:rsid w:val="002A5CE0"/>
    <w:rsid w:val="002B014C"/>
    <w:rsid w:val="002B642B"/>
    <w:rsid w:val="002B6DCE"/>
    <w:rsid w:val="002D2773"/>
    <w:rsid w:val="002E30AF"/>
    <w:rsid w:val="003233F2"/>
    <w:rsid w:val="00324BC4"/>
    <w:rsid w:val="0033665C"/>
    <w:rsid w:val="00345ED8"/>
    <w:rsid w:val="00360D23"/>
    <w:rsid w:val="003636F7"/>
    <w:rsid w:val="00364575"/>
    <w:rsid w:val="00376ED6"/>
    <w:rsid w:val="003B043C"/>
    <w:rsid w:val="003C21F4"/>
    <w:rsid w:val="003D1335"/>
    <w:rsid w:val="003D52FA"/>
    <w:rsid w:val="003E1DF1"/>
    <w:rsid w:val="00403B4F"/>
    <w:rsid w:val="00413E03"/>
    <w:rsid w:val="00420A21"/>
    <w:rsid w:val="004210AB"/>
    <w:rsid w:val="00423824"/>
    <w:rsid w:val="00425F39"/>
    <w:rsid w:val="00454A45"/>
    <w:rsid w:val="004649CD"/>
    <w:rsid w:val="00471D65"/>
    <w:rsid w:val="00472CD2"/>
    <w:rsid w:val="00475880"/>
    <w:rsid w:val="004835A7"/>
    <w:rsid w:val="00486DE6"/>
    <w:rsid w:val="00487DBB"/>
    <w:rsid w:val="0049486A"/>
    <w:rsid w:val="004968F5"/>
    <w:rsid w:val="00496D30"/>
    <w:rsid w:val="0049710E"/>
    <w:rsid w:val="004C1ACD"/>
    <w:rsid w:val="004C30B3"/>
    <w:rsid w:val="004D0B7C"/>
    <w:rsid w:val="004E7ACA"/>
    <w:rsid w:val="004F00D7"/>
    <w:rsid w:val="005039D5"/>
    <w:rsid w:val="005048AF"/>
    <w:rsid w:val="0054648B"/>
    <w:rsid w:val="00553258"/>
    <w:rsid w:val="00565F4A"/>
    <w:rsid w:val="00567B9C"/>
    <w:rsid w:val="00571387"/>
    <w:rsid w:val="005818CF"/>
    <w:rsid w:val="005826A1"/>
    <w:rsid w:val="00592EA0"/>
    <w:rsid w:val="005B7C73"/>
    <w:rsid w:val="005C5287"/>
    <w:rsid w:val="005E4FEF"/>
    <w:rsid w:val="005E5902"/>
    <w:rsid w:val="005F7751"/>
    <w:rsid w:val="0060113D"/>
    <w:rsid w:val="006046AF"/>
    <w:rsid w:val="006231D6"/>
    <w:rsid w:val="00645AD3"/>
    <w:rsid w:val="00655AF6"/>
    <w:rsid w:val="006605C8"/>
    <w:rsid w:val="00666BD1"/>
    <w:rsid w:val="00673418"/>
    <w:rsid w:val="006804BF"/>
    <w:rsid w:val="00684B3A"/>
    <w:rsid w:val="00690AFB"/>
    <w:rsid w:val="006A7C87"/>
    <w:rsid w:val="006B4A68"/>
    <w:rsid w:val="006B65CF"/>
    <w:rsid w:val="006B793C"/>
    <w:rsid w:val="006C04AC"/>
    <w:rsid w:val="006C5892"/>
    <w:rsid w:val="006C7738"/>
    <w:rsid w:val="006E53A3"/>
    <w:rsid w:val="006F4261"/>
    <w:rsid w:val="0073129A"/>
    <w:rsid w:val="00732476"/>
    <w:rsid w:val="00757322"/>
    <w:rsid w:val="007752F4"/>
    <w:rsid w:val="00780173"/>
    <w:rsid w:val="007B287A"/>
    <w:rsid w:val="007D6C82"/>
    <w:rsid w:val="007F3377"/>
    <w:rsid w:val="007F7FB1"/>
    <w:rsid w:val="00802AF9"/>
    <w:rsid w:val="008517CB"/>
    <w:rsid w:val="00853C60"/>
    <w:rsid w:val="00871183"/>
    <w:rsid w:val="00890E8F"/>
    <w:rsid w:val="008B4ACE"/>
    <w:rsid w:val="008B6A2E"/>
    <w:rsid w:val="008D46E9"/>
    <w:rsid w:val="00902E17"/>
    <w:rsid w:val="009118B4"/>
    <w:rsid w:val="009141E7"/>
    <w:rsid w:val="009157C4"/>
    <w:rsid w:val="00922074"/>
    <w:rsid w:val="00933B94"/>
    <w:rsid w:val="00934B02"/>
    <w:rsid w:val="00940E3E"/>
    <w:rsid w:val="009418DC"/>
    <w:rsid w:val="00941CB6"/>
    <w:rsid w:val="00943CDB"/>
    <w:rsid w:val="00944C2D"/>
    <w:rsid w:val="0096157C"/>
    <w:rsid w:val="00963096"/>
    <w:rsid w:val="00967BD0"/>
    <w:rsid w:val="00972835"/>
    <w:rsid w:val="009A610B"/>
    <w:rsid w:val="009C02DB"/>
    <w:rsid w:val="009C1CB4"/>
    <w:rsid w:val="009D03B7"/>
    <w:rsid w:val="009D755F"/>
    <w:rsid w:val="009E648C"/>
    <w:rsid w:val="009E74AF"/>
    <w:rsid w:val="00A167EB"/>
    <w:rsid w:val="00A175D7"/>
    <w:rsid w:val="00A177F1"/>
    <w:rsid w:val="00A365B1"/>
    <w:rsid w:val="00A47B91"/>
    <w:rsid w:val="00A55D92"/>
    <w:rsid w:val="00A60B33"/>
    <w:rsid w:val="00A60DC0"/>
    <w:rsid w:val="00A63A69"/>
    <w:rsid w:val="00A82DC9"/>
    <w:rsid w:val="00A96512"/>
    <w:rsid w:val="00AC52AD"/>
    <w:rsid w:val="00AD50C3"/>
    <w:rsid w:val="00AE25CB"/>
    <w:rsid w:val="00AF0157"/>
    <w:rsid w:val="00AF3387"/>
    <w:rsid w:val="00B034D0"/>
    <w:rsid w:val="00B05799"/>
    <w:rsid w:val="00B114AD"/>
    <w:rsid w:val="00B12376"/>
    <w:rsid w:val="00B176EB"/>
    <w:rsid w:val="00B40BD6"/>
    <w:rsid w:val="00B449BC"/>
    <w:rsid w:val="00B52A71"/>
    <w:rsid w:val="00B64B43"/>
    <w:rsid w:val="00B85603"/>
    <w:rsid w:val="00B91CCB"/>
    <w:rsid w:val="00B94E07"/>
    <w:rsid w:val="00B95C2B"/>
    <w:rsid w:val="00BA49BC"/>
    <w:rsid w:val="00BA648B"/>
    <w:rsid w:val="00BA6BE3"/>
    <w:rsid w:val="00BB7543"/>
    <w:rsid w:val="00BD291D"/>
    <w:rsid w:val="00BE7890"/>
    <w:rsid w:val="00C04829"/>
    <w:rsid w:val="00C133CA"/>
    <w:rsid w:val="00C243B8"/>
    <w:rsid w:val="00C332C1"/>
    <w:rsid w:val="00C35585"/>
    <w:rsid w:val="00C46B59"/>
    <w:rsid w:val="00C51894"/>
    <w:rsid w:val="00C641F0"/>
    <w:rsid w:val="00C8089B"/>
    <w:rsid w:val="00C937EF"/>
    <w:rsid w:val="00C96CF7"/>
    <w:rsid w:val="00CB66E5"/>
    <w:rsid w:val="00CC0F98"/>
    <w:rsid w:val="00CC3522"/>
    <w:rsid w:val="00CD5DAE"/>
    <w:rsid w:val="00CD6AC6"/>
    <w:rsid w:val="00CE1719"/>
    <w:rsid w:val="00CE37AC"/>
    <w:rsid w:val="00D02E4C"/>
    <w:rsid w:val="00D11405"/>
    <w:rsid w:val="00D22951"/>
    <w:rsid w:val="00D32935"/>
    <w:rsid w:val="00D37AD1"/>
    <w:rsid w:val="00D4228F"/>
    <w:rsid w:val="00D56658"/>
    <w:rsid w:val="00D641FD"/>
    <w:rsid w:val="00D8789D"/>
    <w:rsid w:val="00DA3EF9"/>
    <w:rsid w:val="00DC1D1B"/>
    <w:rsid w:val="00DD5216"/>
    <w:rsid w:val="00DD6B91"/>
    <w:rsid w:val="00DE1211"/>
    <w:rsid w:val="00E15A84"/>
    <w:rsid w:val="00E32A44"/>
    <w:rsid w:val="00E36FEB"/>
    <w:rsid w:val="00E52049"/>
    <w:rsid w:val="00E52739"/>
    <w:rsid w:val="00E64F89"/>
    <w:rsid w:val="00E764DD"/>
    <w:rsid w:val="00E800AD"/>
    <w:rsid w:val="00E85FAC"/>
    <w:rsid w:val="00E9434A"/>
    <w:rsid w:val="00EC00CB"/>
    <w:rsid w:val="00ED08DF"/>
    <w:rsid w:val="00ED241F"/>
    <w:rsid w:val="00F00153"/>
    <w:rsid w:val="00F064CD"/>
    <w:rsid w:val="00F16257"/>
    <w:rsid w:val="00F60C79"/>
    <w:rsid w:val="00F65D32"/>
    <w:rsid w:val="00F72D8D"/>
    <w:rsid w:val="00F807CF"/>
    <w:rsid w:val="00F930FD"/>
    <w:rsid w:val="00FA6A1E"/>
    <w:rsid w:val="00FB4973"/>
    <w:rsid w:val="00FC560F"/>
    <w:rsid w:val="00FC64CB"/>
    <w:rsid w:val="00FD6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117F8"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  <w:rsid w:val="001117F8"/>
  </w:style>
  <w:style w:type="character" w:customStyle="1" w:styleId="WW8Num3z0">
    <w:name w:val="WW8Num3z0"/>
    <w:rsid w:val="001117F8"/>
    <w:rPr>
      <w:rFonts w:cs="Times New Roman"/>
    </w:rPr>
  </w:style>
  <w:style w:type="character" w:customStyle="1" w:styleId="WW8Num6z0">
    <w:name w:val="WW8Num6z0"/>
    <w:rsid w:val="001117F8"/>
    <w:rPr>
      <w:rFonts w:ascii="Symbol" w:hAnsi="Symbol"/>
    </w:rPr>
  </w:style>
  <w:style w:type="character" w:customStyle="1" w:styleId="WW8Num6z1">
    <w:name w:val="WW8Num6z1"/>
    <w:rsid w:val="001117F8"/>
    <w:rPr>
      <w:rFonts w:ascii="Courier New" w:hAnsi="Courier New" w:cs="Courier New"/>
    </w:rPr>
  </w:style>
  <w:style w:type="character" w:customStyle="1" w:styleId="WW8Num6z2">
    <w:name w:val="WW8Num6z2"/>
    <w:rsid w:val="001117F8"/>
    <w:rPr>
      <w:rFonts w:ascii="Wingdings" w:hAnsi="Wingdings"/>
    </w:rPr>
  </w:style>
  <w:style w:type="character" w:customStyle="1" w:styleId="WW8Num9z0">
    <w:name w:val="WW8Num9z0"/>
    <w:rsid w:val="001117F8"/>
    <w:rPr>
      <w:color w:val="auto"/>
    </w:rPr>
  </w:style>
  <w:style w:type="character" w:customStyle="1" w:styleId="WW-DefaultParagraphFont">
    <w:name w:val="WW-Default Paragraph Font"/>
    <w:rsid w:val="001117F8"/>
  </w:style>
  <w:style w:type="character" w:styleId="Puslapionumeris">
    <w:name w:val="page number"/>
    <w:basedOn w:val="WW-DefaultParagraphFont"/>
    <w:rsid w:val="001117F8"/>
  </w:style>
  <w:style w:type="character" w:customStyle="1" w:styleId="BalloonTextChar">
    <w:name w:val="Balloon Text Char"/>
    <w:rsid w:val="001117F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rsid w:val="001117F8"/>
    <w:rPr>
      <w:sz w:val="24"/>
      <w:szCs w:val="24"/>
    </w:rPr>
  </w:style>
  <w:style w:type="character" w:customStyle="1" w:styleId="BodyTextChar">
    <w:name w:val="Body Text Char"/>
    <w:rsid w:val="001117F8"/>
    <w:rPr>
      <w:sz w:val="24"/>
      <w:szCs w:val="24"/>
      <w:lang w:val="en-US"/>
    </w:rPr>
  </w:style>
  <w:style w:type="character" w:styleId="Grietas">
    <w:name w:val="Strong"/>
    <w:uiPriority w:val="22"/>
    <w:qFormat/>
    <w:rsid w:val="001117F8"/>
    <w:rPr>
      <w:b/>
      <w:bCs/>
    </w:rPr>
  </w:style>
  <w:style w:type="paragraph" w:customStyle="1" w:styleId="Antrat1">
    <w:name w:val="Antraštė1"/>
    <w:basedOn w:val="prastasis"/>
    <w:next w:val="Pagrindinistekstas"/>
    <w:rsid w:val="001117F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Pagrindinistekstas">
    <w:name w:val="Body Text"/>
    <w:basedOn w:val="prastasis"/>
    <w:rsid w:val="001117F8"/>
    <w:pPr>
      <w:jc w:val="both"/>
    </w:pPr>
    <w:rPr>
      <w:lang w:val="en-US"/>
    </w:rPr>
  </w:style>
  <w:style w:type="paragraph" w:styleId="Sraas">
    <w:name w:val="List"/>
    <w:basedOn w:val="Pagrindinistekstas"/>
    <w:rsid w:val="001117F8"/>
    <w:rPr>
      <w:rFonts w:cs="Mangal"/>
    </w:rPr>
  </w:style>
  <w:style w:type="paragraph" w:customStyle="1" w:styleId="Pavadinimas1">
    <w:name w:val="Pavadinimas1"/>
    <w:basedOn w:val="prastasis"/>
    <w:rsid w:val="001117F8"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rsid w:val="001117F8"/>
    <w:pPr>
      <w:suppressLineNumbers/>
    </w:pPr>
    <w:rPr>
      <w:rFonts w:cs="Mangal"/>
    </w:rPr>
  </w:style>
  <w:style w:type="paragraph" w:styleId="Antrats">
    <w:name w:val="header"/>
    <w:basedOn w:val="prastasis"/>
    <w:rsid w:val="001117F8"/>
    <w:pPr>
      <w:spacing w:before="280" w:after="280"/>
    </w:pPr>
  </w:style>
  <w:style w:type="paragraph" w:styleId="Pavadinimas">
    <w:name w:val="Title"/>
    <w:basedOn w:val="prastasis"/>
    <w:next w:val="Antrinispavadinimas"/>
    <w:qFormat/>
    <w:rsid w:val="001117F8"/>
    <w:pPr>
      <w:jc w:val="center"/>
    </w:pPr>
    <w:rPr>
      <w:b/>
      <w:bCs/>
    </w:rPr>
  </w:style>
  <w:style w:type="paragraph" w:styleId="Antrinispavadinimas">
    <w:name w:val="Subtitle"/>
    <w:basedOn w:val="Antrat1"/>
    <w:next w:val="Pagrindinistekstas"/>
    <w:qFormat/>
    <w:rsid w:val="001117F8"/>
    <w:pPr>
      <w:jc w:val="center"/>
    </w:pPr>
    <w:rPr>
      <w:i/>
      <w:iCs/>
    </w:rPr>
  </w:style>
  <w:style w:type="paragraph" w:styleId="Porat">
    <w:name w:val="footer"/>
    <w:basedOn w:val="prastasis"/>
    <w:rsid w:val="001117F8"/>
    <w:pPr>
      <w:tabs>
        <w:tab w:val="center" w:pos="4819"/>
        <w:tab w:val="right" w:pos="9638"/>
      </w:tabs>
    </w:pPr>
  </w:style>
  <w:style w:type="paragraph" w:customStyle="1" w:styleId="CharChar1DiagramaDiagramaCharCharDiagramaDiagramaCharCharDiagramaChar">
    <w:name w:val="Char Char1 Diagrama Diagrama Char Char Diagrama Diagrama Char Char Diagrama Char"/>
    <w:basedOn w:val="prastasis"/>
    <w:rsid w:val="001117F8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qFormat/>
    <w:rsid w:val="001117F8"/>
    <w:pPr>
      <w:ind w:left="1296"/>
    </w:pPr>
  </w:style>
  <w:style w:type="paragraph" w:customStyle="1" w:styleId="BodyText1">
    <w:name w:val="Body Text1"/>
    <w:rsid w:val="001117F8"/>
    <w:pPr>
      <w:suppressAutoHyphens/>
      <w:autoSpaceDE w:val="0"/>
      <w:ind w:firstLine="312"/>
      <w:jc w:val="both"/>
    </w:pPr>
    <w:rPr>
      <w:rFonts w:ascii="TimesLT" w:eastAsia="Arial" w:hAnsi="TimesLT"/>
      <w:lang w:val="en-US" w:eastAsia="ar-SA"/>
    </w:rPr>
  </w:style>
  <w:style w:type="paragraph" w:styleId="Betarp">
    <w:name w:val="No Spacing"/>
    <w:qFormat/>
    <w:rsid w:val="001117F8"/>
    <w:pPr>
      <w:suppressAutoHyphens/>
    </w:pPr>
    <w:rPr>
      <w:rFonts w:eastAsia="Arial"/>
      <w:sz w:val="24"/>
      <w:szCs w:val="24"/>
      <w:lang w:val="en-GB" w:eastAsia="ar-SA"/>
    </w:rPr>
  </w:style>
  <w:style w:type="paragraph" w:styleId="Debesliotekstas">
    <w:name w:val="Balloon Text"/>
    <w:basedOn w:val="prastasis"/>
    <w:rsid w:val="001117F8"/>
    <w:rPr>
      <w:rFonts w:ascii="Segoe UI" w:hAnsi="Segoe UI" w:cs="Segoe UI"/>
      <w:sz w:val="18"/>
      <w:szCs w:val="18"/>
    </w:rPr>
  </w:style>
  <w:style w:type="paragraph" w:styleId="prastasistinklapis">
    <w:name w:val="Normal (Web)"/>
    <w:basedOn w:val="prastasis"/>
    <w:rsid w:val="001117F8"/>
    <w:pPr>
      <w:spacing w:before="280" w:after="280"/>
    </w:pPr>
  </w:style>
  <w:style w:type="paragraph" w:customStyle="1" w:styleId="Lentelsturinys">
    <w:name w:val="Lentelės turinys"/>
    <w:basedOn w:val="prastasis"/>
    <w:rsid w:val="001117F8"/>
    <w:pPr>
      <w:suppressLineNumbers/>
    </w:pPr>
  </w:style>
  <w:style w:type="paragraph" w:customStyle="1" w:styleId="Lentelsantrat">
    <w:name w:val="Lentelės antraštė"/>
    <w:basedOn w:val="Lentelsturinys"/>
    <w:rsid w:val="001117F8"/>
    <w:pPr>
      <w:jc w:val="center"/>
    </w:pPr>
    <w:rPr>
      <w:b/>
      <w:bCs/>
    </w:rPr>
  </w:style>
  <w:style w:type="character" w:styleId="Hipersaitas">
    <w:name w:val="Hyperlink"/>
    <w:uiPriority w:val="99"/>
    <w:semiHidden/>
    <w:unhideWhenUsed/>
    <w:rsid w:val="00757322"/>
    <w:rPr>
      <w:color w:val="0000FF"/>
      <w:u w:val="single"/>
    </w:rPr>
  </w:style>
  <w:style w:type="table" w:styleId="Lentelstinklelis">
    <w:name w:val="Table Grid"/>
    <w:basedOn w:val="prastojilentel"/>
    <w:uiPriority w:val="39"/>
    <w:unhideWhenUsed/>
    <w:rsid w:val="00D32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117F8"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  <w:rsid w:val="001117F8"/>
  </w:style>
  <w:style w:type="character" w:customStyle="1" w:styleId="WW8Num3z0">
    <w:name w:val="WW8Num3z0"/>
    <w:rsid w:val="001117F8"/>
    <w:rPr>
      <w:rFonts w:cs="Times New Roman"/>
    </w:rPr>
  </w:style>
  <w:style w:type="character" w:customStyle="1" w:styleId="WW8Num6z0">
    <w:name w:val="WW8Num6z0"/>
    <w:rsid w:val="001117F8"/>
    <w:rPr>
      <w:rFonts w:ascii="Symbol" w:hAnsi="Symbol"/>
    </w:rPr>
  </w:style>
  <w:style w:type="character" w:customStyle="1" w:styleId="WW8Num6z1">
    <w:name w:val="WW8Num6z1"/>
    <w:rsid w:val="001117F8"/>
    <w:rPr>
      <w:rFonts w:ascii="Courier New" w:hAnsi="Courier New" w:cs="Courier New"/>
    </w:rPr>
  </w:style>
  <w:style w:type="character" w:customStyle="1" w:styleId="WW8Num6z2">
    <w:name w:val="WW8Num6z2"/>
    <w:rsid w:val="001117F8"/>
    <w:rPr>
      <w:rFonts w:ascii="Wingdings" w:hAnsi="Wingdings"/>
    </w:rPr>
  </w:style>
  <w:style w:type="character" w:customStyle="1" w:styleId="WW8Num9z0">
    <w:name w:val="WW8Num9z0"/>
    <w:rsid w:val="001117F8"/>
    <w:rPr>
      <w:color w:val="auto"/>
    </w:rPr>
  </w:style>
  <w:style w:type="character" w:customStyle="1" w:styleId="WW-DefaultParagraphFont">
    <w:name w:val="WW-Default Paragraph Font"/>
    <w:rsid w:val="001117F8"/>
  </w:style>
  <w:style w:type="character" w:styleId="Puslapionumeris">
    <w:name w:val="page number"/>
    <w:basedOn w:val="WW-DefaultParagraphFont"/>
    <w:rsid w:val="001117F8"/>
  </w:style>
  <w:style w:type="character" w:customStyle="1" w:styleId="BalloonTextChar">
    <w:name w:val="Balloon Text Char"/>
    <w:rsid w:val="001117F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rsid w:val="001117F8"/>
    <w:rPr>
      <w:sz w:val="24"/>
      <w:szCs w:val="24"/>
    </w:rPr>
  </w:style>
  <w:style w:type="character" w:customStyle="1" w:styleId="BodyTextChar">
    <w:name w:val="Body Text Char"/>
    <w:rsid w:val="001117F8"/>
    <w:rPr>
      <w:sz w:val="24"/>
      <w:szCs w:val="24"/>
      <w:lang w:val="en-US"/>
    </w:rPr>
  </w:style>
  <w:style w:type="character" w:styleId="Grietas">
    <w:name w:val="Strong"/>
    <w:uiPriority w:val="22"/>
    <w:qFormat/>
    <w:rsid w:val="001117F8"/>
    <w:rPr>
      <w:b/>
      <w:bCs/>
    </w:rPr>
  </w:style>
  <w:style w:type="paragraph" w:customStyle="1" w:styleId="Antrat1">
    <w:name w:val="Antraštė1"/>
    <w:basedOn w:val="prastasis"/>
    <w:next w:val="Pagrindinistekstas"/>
    <w:rsid w:val="001117F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Pagrindinistekstas">
    <w:name w:val="Body Text"/>
    <w:basedOn w:val="prastasis"/>
    <w:rsid w:val="001117F8"/>
    <w:pPr>
      <w:jc w:val="both"/>
    </w:pPr>
    <w:rPr>
      <w:lang w:val="en-US"/>
    </w:rPr>
  </w:style>
  <w:style w:type="paragraph" w:styleId="Sraas">
    <w:name w:val="List"/>
    <w:basedOn w:val="Pagrindinistekstas"/>
    <w:rsid w:val="001117F8"/>
    <w:rPr>
      <w:rFonts w:cs="Mangal"/>
    </w:rPr>
  </w:style>
  <w:style w:type="paragraph" w:customStyle="1" w:styleId="Pavadinimas1">
    <w:name w:val="Pavadinimas1"/>
    <w:basedOn w:val="prastasis"/>
    <w:rsid w:val="001117F8"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rsid w:val="001117F8"/>
    <w:pPr>
      <w:suppressLineNumbers/>
    </w:pPr>
    <w:rPr>
      <w:rFonts w:cs="Mangal"/>
    </w:rPr>
  </w:style>
  <w:style w:type="paragraph" w:styleId="Antrats">
    <w:name w:val="header"/>
    <w:basedOn w:val="prastasis"/>
    <w:rsid w:val="001117F8"/>
    <w:pPr>
      <w:spacing w:before="280" w:after="280"/>
    </w:pPr>
  </w:style>
  <w:style w:type="paragraph" w:styleId="Pavadinimas">
    <w:name w:val="Title"/>
    <w:basedOn w:val="prastasis"/>
    <w:next w:val="Antrinispavadinimas"/>
    <w:qFormat/>
    <w:rsid w:val="001117F8"/>
    <w:pPr>
      <w:jc w:val="center"/>
    </w:pPr>
    <w:rPr>
      <w:b/>
      <w:bCs/>
    </w:rPr>
  </w:style>
  <w:style w:type="paragraph" w:styleId="Antrinispavadinimas">
    <w:name w:val="Subtitle"/>
    <w:basedOn w:val="Antrat1"/>
    <w:next w:val="Pagrindinistekstas"/>
    <w:qFormat/>
    <w:rsid w:val="001117F8"/>
    <w:pPr>
      <w:jc w:val="center"/>
    </w:pPr>
    <w:rPr>
      <w:i/>
      <w:iCs/>
    </w:rPr>
  </w:style>
  <w:style w:type="paragraph" w:styleId="Porat">
    <w:name w:val="footer"/>
    <w:basedOn w:val="prastasis"/>
    <w:rsid w:val="001117F8"/>
    <w:pPr>
      <w:tabs>
        <w:tab w:val="center" w:pos="4819"/>
        <w:tab w:val="right" w:pos="9638"/>
      </w:tabs>
    </w:pPr>
  </w:style>
  <w:style w:type="paragraph" w:customStyle="1" w:styleId="CharChar1DiagramaDiagramaCharCharDiagramaDiagramaCharCharDiagramaChar">
    <w:name w:val="Char Char1 Diagrama Diagrama Char Char Diagrama Diagrama Char Char Diagrama Char"/>
    <w:basedOn w:val="prastasis"/>
    <w:rsid w:val="001117F8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qFormat/>
    <w:rsid w:val="001117F8"/>
    <w:pPr>
      <w:ind w:left="1296"/>
    </w:pPr>
  </w:style>
  <w:style w:type="paragraph" w:customStyle="1" w:styleId="BodyText1">
    <w:name w:val="Body Text1"/>
    <w:rsid w:val="001117F8"/>
    <w:pPr>
      <w:suppressAutoHyphens/>
      <w:autoSpaceDE w:val="0"/>
      <w:ind w:firstLine="312"/>
      <w:jc w:val="both"/>
    </w:pPr>
    <w:rPr>
      <w:rFonts w:ascii="TimesLT" w:eastAsia="Arial" w:hAnsi="TimesLT"/>
      <w:lang w:val="en-US" w:eastAsia="ar-SA"/>
    </w:rPr>
  </w:style>
  <w:style w:type="paragraph" w:styleId="Betarp">
    <w:name w:val="No Spacing"/>
    <w:qFormat/>
    <w:rsid w:val="001117F8"/>
    <w:pPr>
      <w:suppressAutoHyphens/>
    </w:pPr>
    <w:rPr>
      <w:rFonts w:eastAsia="Arial"/>
      <w:sz w:val="24"/>
      <w:szCs w:val="24"/>
      <w:lang w:val="en-GB" w:eastAsia="ar-SA"/>
    </w:rPr>
  </w:style>
  <w:style w:type="paragraph" w:styleId="Debesliotekstas">
    <w:name w:val="Balloon Text"/>
    <w:basedOn w:val="prastasis"/>
    <w:rsid w:val="001117F8"/>
    <w:rPr>
      <w:rFonts w:ascii="Segoe UI" w:hAnsi="Segoe UI" w:cs="Segoe UI"/>
      <w:sz w:val="18"/>
      <w:szCs w:val="18"/>
    </w:rPr>
  </w:style>
  <w:style w:type="paragraph" w:styleId="prastasistinklapis">
    <w:name w:val="Normal (Web)"/>
    <w:basedOn w:val="prastasis"/>
    <w:rsid w:val="001117F8"/>
    <w:pPr>
      <w:spacing w:before="280" w:after="280"/>
    </w:pPr>
  </w:style>
  <w:style w:type="paragraph" w:customStyle="1" w:styleId="Lentelsturinys">
    <w:name w:val="Lentelės turinys"/>
    <w:basedOn w:val="prastasis"/>
    <w:rsid w:val="001117F8"/>
    <w:pPr>
      <w:suppressLineNumbers/>
    </w:pPr>
  </w:style>
  <w:style w:type="paragraph" w:customStyle="1" w:styleId="Lentelsantrat">
    <w:name w:val="Lentelės antraštė"/>
    <w:basedOn w:val="Lentelsturinys"/>
    <w:rsid w:val="001117F8"/>
    <w:pPr>
      <w:jc w:val="center"/>
    </w:pPr>
    <w:rPr>
      <w:b/>
      <w:bCs/>
    </w:rPr>
  </w:style>
  <w:style w:type="character" w:styleId="Hipersaitas">
    <w:name w:val="Hyperlink"/>
    <w:uiPriority w:val="99"/>
    <w:semiHidden/>
    <w:unhideWhenUsed/>
    <w:rsid w:val="00757322"/>
    <w:rPr>
      <w:color w:val="0000FF"/>
      <w:u w:val="single"/>
    </w:rPr>
  </w:style>
  <w:style w:type="table" w:styleId="Lentelstinklelis">
    <w:name w:val="Table Grid"/>
    <w:basedOn w:val="prastojilentel"/>
    <w:uiPriority w:val="39"/>
    <w:unhideWhenUsed/>
    <w:rsid w:val="00D32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22390-8A38-4850-AC92-CD40A890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3718</Words>
  <Characters>2120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J.Šereiva</dc:creator>
  <cp:lastModifiedBy>user</cp:lastModifiedBy>
  <cp:revision>2</cp:revision>
  <cp:lastPrinted>2026-02-17T13:09:00Z</cp:lastPrinted>
  <dcterms:created xsi:type="dcterms:W3CDTF">2026-02-17T13:14:00Z</dcterms:created>
  <dcterms:modified xsi:type="dcterms:W3CDTF">2026-02-17T13:14:00Z</dcterms:modified>
</cp:coreProperties>
</file>